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ABC9A" w14:textId="77777777" w:rsidR="001E1FFC" w:rsidRPr="00556939" w:rsidRDefault="001E1FFC" w:rsidP="00556939">
      <w:pPr>
        <w:pStyle w:val="Teksttreci20"/>
        <w:shd w:val="clear" w:color="auto" w:fill="auto"/>
        <w:spacing w:line="288" w:lineRule="auto"/>
        <w:ind w:left="3600"/>
        <w:jc w:val="left"/>
        <w:rPr>
          <w:rFonts w:asciiTheme="minorHAnsi" w:hAnsiTheme="minorHAnsi"/>
          <w:sz w:val="22"/>
          <w:szCs w:val="22"/>
          <w:lang w:bidi="pl-PL"/>
        </w:rPr>
      </w:pPr>
      <w:r w:rsidRPr="00556939">
        <w:rPr>
          <w:rFonts w:asciiTheme="minorHAnsi" w:hAnsiTheme="minorHAnsi"/>
          <w:sz w:val="22"/>
          <w:szCs w:val="22"/>
          <w:lang w:bidi="pl-PL"/>
        </w:rPr>
        <w:t xml:space="preserve">Załączniki do rozporządzenia </w:t>
      </w:r>
      <w:r w:rsidRPr="00556939">
        <w:rPr>
          <w:rFonts w:asciiTheme="minorHAnsi" w:hAnsiTheme="minorHAnsi"/>
          <w:sz w:val="22"/>
          <w:szCs w:val="22"/>
          <w:lang w:bidi="pl-PL"/>
        </w:rPr>
        <w:br/>
        <w:t>Przewodniczącego Komitetu do spraw Pożytku Publicznego z dnia 24 października 2018 r. (poz. 2055)</w:t>
      </w:r>
    </w:p>
    <w:p w14:paraId="61623476" w14:textId="77777777" w:rsidR="00386403" w:rsidRPr="00556939" w:rsidRDefault="00386403" w:rsidP="00386403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556939">
        <w:rPr>
          <w:rFonts w:asciiTheme="minorHAnsi" w:hAnsiTheme="minorHAnsi"/>
          <w:b/>
          <w:sz w:val="22"/>
          <w:szCs w:val="22"/>
          <w:lang w:bidi="pl-PL"/>
        </w:rPr>
        <w:t>Załącznik nr 2</w:t>
      </w:r>
    </w:p>
    <w:p w14:paraId="0F838EE0" w14:textId="77777777" w:rsidR="00386403" w:rsidRPr="00556939" w:rsidRDefault="00386403" w:rsidP="00386403">
      <w:pPr>
        <w:spacing w:before="240"/>
        <w:jc w:val="center"/>
        <w:rPr>
          <w:rFonts w:asciiTheme="minorHAnsi" w:eastAsia="Arial" w:hAnsiTheme="minorHAnsi" w:cs="Calibri"/>
          <w:bCs/>
          <w:i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i/>
          <w:sz w:val="22"/>
          <w:szCs w:val="22"/>
        </w:rPr>
        <w:t>WZÓR</w:t>
      </w:r>
    </w:p>
    <w:p w14:paraId="450CF274" w14:textId="77777777" w:rsidR="000A7C28" w:rsidRPr="00556939" w:rsidRDefault="00670877" w:rsidP="00B115ED">
      <w:pPr>
        <w:spacing w:before="240"/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UPROSZCZONE 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>SPRAWOZDANI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E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 xml:space="preserve"> Z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EB2EE1" w:rsidRPr="00556939">
        <w:rPr>
          <w:rFonts w:asciiTheme="minorHAnsi" w:eastAsia="Arial" w:hAnsiTheme="minorHAnsi" w:cs="Calibri"/>
          <w:bCs/>
          <w:sz w:val="22"/>
          <w:szCs w:val="22"/>
        </w:rPr>
        <w:t xml:space="preserve">REALIZACJI 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>ZADANIA PUBLICZNEGO</w:t>
      </w:r>
    </w:p>
    <w:p w14:paraId="1CBE2622" w14:textId="77777777" w:rsidR="00663D27" w:rsidRPr="00556939" w:rsidRDefault="00663D27" w:rsidP="000A7C28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45C99F99" w14:textId="77777777" w:rsidR="002F0DF2" w:rsidRPr="00556939" w:rsidRDefault="002F0DF2" w:rsidP="000A7C28">
      <w:pPr>
        <w:spacing w:line="276" w:lineRule="auto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 xml:space="preserve">POUCZENIE co do sposobu wypełniania </w:t>
      </w:r>
      <w:r w:rsidR="003F4E8D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sprawozdania</w:t>
      </w:r>
      <w:r w:rsidR="007A06F2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:</w:t>
      </w:r>
    </w:p>
    <w:p w14:paraId="62FC81BA" w14:textId="77777777" w:rsidR="002F0DF2" w:rsidRPr="00556939" w:rsidRDefault="00184450" w:rsidP="00681793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S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prawozdani</w:t>
      </w: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e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 xml:space="preserve"> 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należy wypełnić wyłącznie w białych pustych polach, zgodnie z instrukcjami umiesz</w:t>
      </w:r>
      <w:r w:rsidR="00E75E44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cz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onymi przy poszczególnych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 polach oraz </w:t>
      </w:r>
      <w:r w:rsidR="00243D9B" w:rsidRPr="00556939">
        <w:rPr>
          <w:rFonts w:asciiTheme="minorHAnsi" w:eastAsia="Arial" w:hAnsiTheme="minorHAnsi" w:cs="Calibri"/>
          <w:bCs/>
          <w:sz w:val="22"/>
          <w:szCs w:val="22"/>
        </w:rPr>
        <w:t xml:space="preserve">w 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przypisach. </w:t>
      </w:r>
    </w:p>
    <w:p w14:paraId="0C09B1E9" w14:textId="77777777" w:rsidR="002F0DF2" w:rsidRPr="00556939" w:rsidRDefault="002F0DF2" w:rsidP="00681793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>Zaznaczenie gwiazdką, np.: „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Numer K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rajowego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R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ejestru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S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ądowego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innej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 xml:space="preserve"> ewidencj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” oznacza, że należy skreślić niewłaściwą odpowiedź, pozostawiając prawidłową. Przykład: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 xml:space="preserve">Numer 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Krajowego Rejestru Sądowego</w:t>
      </w:r>
      <w:r w:rsidR="00EB2EE1" w:rsidRPr="00556939" w:rsidDel="00EB2EE1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strike/>
          <w:color w:val="auto"/>
          <w:sz w:val="22"/>
          <w:szCs w:val="22"/>
        </w:rPr>
        <w:t>innej ewidencji</w:t>
      </w:r>
      <w:r w:rsidRPr="00556939">
        <w:rPr>
          <w:rFonts w:asciiTheme="minorHAnsi" w:eastAsia="Arial" w:hAnsiTheme="minorHAnsi" w:cs="Calibri"/>
          <w:bCs/>
          <w:strike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”.</w:t>
      </w:r>
    </w:p>
    <w:p w14:paraId="6AFAFC5A" w14:textId="77777777" w:rsidR="00984FF1" w:rsidRPr="00556939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9AFF830" w14:textId="77777777" w:rsidR="00B115ED" w:rsidRPr="00556939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ED12E11" w14:textId="77777777" w:rsidR="00984FF1" w:rsidRPr="00556939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dotyczące sprawozdania</w:t>
      </w:r>
    </w:p>
    <w:p w14:paraId="29E119D8" w14:textId="77777777" w:rsidR="00663D27" w:rsidRPr="00556939" w:rsidRDefault="00663D27" w:rsidP="00B45D0A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2"/>
        <w:gridCol w:w="1270"/>
        <w:gridCol w:w="1790"/>
        <w:gridCol w:w="1470"/>
        <w:gridCol w:w="1134"/>
      </w:tblGrid>
      <w:tr w:rsidR="00192C59" w:rsidRPr="00556939" w14:paraId="6D1CD1CC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3BA93AE0" w14:textId="77777777" w:rsidR="00192C59" w:rsidRPr="00556939" w:rsidRDefault="000A13E2" w:rsidP="009C31DF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1. Nazwa </w:t>
            </w:r>
            <w:r w:rsidR="009C31DF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z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leceniobiorcy</w:t>
            </w:r>
          </w:p>
        </w:tc>
        <w:tc>
          <w:tcPr>
            <w:tcW w:w="5664" w:type="dxa"/>
            <w:gridSpan w:val="4"/>
          </w:tcPr>
          <w:p w14:paraId="6644812F" w14:textId="77777777" w:rsidR="00192C59" w:rsidRPr="00556939" w:rsidRDefault="00192C59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7651FFE5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05A96444" w14:textId="77777777" w:rsidR="000A13E2" w:rsidRPr="00556939" w:rsidRDefault="000A13E2" w:rsidP="00243D9B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2. Numer K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rajowego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R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ejestru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S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ądowego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*/innej ewidencji*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1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664" w:type="dxa"/>
            <w:gridSpan w:val="4"/>
          </w:tcPr>
          <w:p w14:paraId="4E784092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6235C773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42D2F2BF" w14:textId="77777777" w:rsidR="000A13E2" w:rsidRPr="00556939" w:rsidRDefault="000A13E2" w:rsidP="00243D9B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3. Tytuł zadania publicznego</w:t>
            </w:r>
          </w:p>
        </w:tc>
        <w:tc>
          <w:tcPr>
            <w:tcW w:w="5664" w:type="dxa"/>
            <w:gridSpan w:val="4"/>
          </w:tcPr>
          <w:p w14:paraId="31B75B49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359F79F0" w14:textId="77777777" w:rsidTr="007F2B68">
        <w:trPr>
          <w:trHeight w:val="377"/>
        </w:trPr>
        <w:tc>
          <w:tcPr>
            <w:tcW w:w="45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316F01" w14:textId="77777777" w:rsidR="000A13E2" w:rsidRPr="00556939" w:rsidRDefault="000A13E2" w:rsidP="002434A9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4. Data zawarcia umowy</w:t>
            </w:r>
            <w:r w:rsidR="00ED3425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i numer umowy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(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jeżeli 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występuje)</w:t>
            </w:r>
          </w:p>
        </w:tc>
        <w:tc>
          <w:tcPr>
            <w:tcW w:w="5664" w:type="dxa"/>
            <w:gridSpan w:val="4"/>
            <w:tcBorders>
              <w:bottom w:val="single" w:sz="4" w:space="0" w:color="auto"/>
            </w:tcBorders>
          </w:tcPr>
          <w:p w14:paraId="377C463E" w14:textId="77777777" w:rsidR="000A13E2" w:rsidRPr="00556939" w:rsidRDefault="000A13E2" w:rsidP="0081461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F2B68" w:rsidRPr="00556939" w14:paraId="7BBBAD1A" w14:textId="0B0E07E1" w:rsidTr="00BD7DF8">
        <w:trPr>
          <w:trHeight w:val="377"/>
        </w:trPr>
        <w:tc>
          <w:tcPr>
            <w:tcW w:w="45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5B59E" w14:textId="77777777" w:rsidR="007F2B68" w:rsidRPr="00556939" w:rsidRDefault="007F2B68" w:rsidP="00184450">
            <w:pPr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5. Termin realizacji zadania publicznego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2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534315B" w14:textId="77777777" w:rsidR="007F2B68" w:rsidRDefault="007F2B68" w:rsidP="00215AC0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sz w:val="22"/>
                <w:szCs w:val="22"/>
              </w:rPr>
              <w:t>Data rozpoczęcia</w:t>
            </w:r>
          </w:p>
          <w:p w14:paraId="793830F9" w14:textId="4F253176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C80FCD5" w14:textId="77777777" w:rsidR="007F2B68" w:rsidRDefault="007F2B68" w:rsidP="007F2B68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67D134FA" w14:textId="77777777" w:rsidR="007F2B68" w:rsidRDefault="007F2B68" w:rsidP="007F2B68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1494F57E" w14:textId="77777777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3DBF69B" w14:textId="77777777" w:rsidR="007F2B68" w:rsidRDefault="007F2B68" w:rsidP="007F2B68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 xml:space="preserve">Data </w:t>
            </w:r>
          </w:p>
          <w:p w14:paraId="3834FA95" w14:textId="77777777" w:rsidR="007F2B68" w:rsidRPr="00556939" w:rsidRDefault="007F2B68" w:rsidP="007F2B68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zakończenia</w:t>
            </w:r>
          </w:p>
          <w:p w14:paraId="786EFEEC" w14:textId="0FAABB31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38DFB0" w14:textId="60DC2471" w:rsidR="007F2B68" w:rsidRDefault="007F2B68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3450FE4F" w14:textId="77777777" w:rsidR="007F2B68" w:rsidRPr="00556939" w:rsidRDefault="007F2B68" w:rsidP="007F2B68">
            <w:pPr>
              <w:jc w:val="center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9ECA6F8" w14:textId="77777777" w:rsidR="00D504EB" w:rsidRPr="00556939" w:rsidRDefault="00D504EB" w:rsidP="0022051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CE60EB" w14:textId="77777777" w:rsidR="00E24FE3" w:rsidRPr="00556939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Opis wykonania zadania publicznego</w:t>
      </w:r>
    </w:p>
    <w:p w14:paraId="2668F5A2" w14:textId="77777777" w:rsidR="00665ECD" w:rsidRPr="00556939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67D335D2" w14:textId="77777777" w:rsidTr="00533618">
        <w:trPr>
          <w:trHeight w:val="316"/>
        </w:trPr>
        <w:tc>
          <w:tcPr>
            <w:tcW w:w="5000" w:type="pct"/>
            <w:shd w:val="clear" w:color="auto" w:fill="F2F2F2" w:themeFill="background1" w:themeFillShade="F2"/>
          </w:tcPr>
          <w:p w14:paraId="23A40EA9" w14:textId="77777777" w:rsidR="00725FE2" w:rsidRPr="00556939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1. </w:t>
            </w:r>
            <w:r w:rsidR="00F66575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Syntetyczny opis wykonanego zadania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wraz z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e wskazaniem</w:t>
            </w:r>
            <w:r w:rsidR="00184450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 w szczególności</w:t>
            </w:r>
            <w:r w:rsidR="00DE4626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osiągniętego celu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oraz miejsca jego realizacji</w:t>
            </w:r>
            <w:r w:rsidR="00965FAF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24107C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grup odbiorców zadania oraz wykorzystanego wkładu osobowego lub rzeczowego</w:t>
            </w:r>
            <w:r w:rsidR="00771254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25FE2" w:rsidRPr="00556939" w14:paraId="55EC577A" w14:textId="77777777" w:rsidTr="00556939">
        <w:trPr>
          <w:trHeight w:val="681"/>
        </w:trPr>
        <w:tc>
          <w:tcPr>
            <w:tcW w:w="5000" w:type="pct"/>
          </w:tcPr>
          <w:p w14:paraId="2CC49D9F" w14:textId="77777777" w:rsidR="00725FE2" w:rsidRPr="00556939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DF988F" w14:textId="77777777" w:rsidR="0024107C" w:rsidRPr="00556939" w:rsidRDefault="0024107C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E4BFA1" w14:textId="77777777" w:rsidR="00124BDD" w:rsidRPr="00556939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0987B4C" w14:textId="77777777" w:rsidR="004F3111" w:rsidRPr="00556939" w:rsidRDefault="004F311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4E0E4C3E" w14:textId="77777777" w:rsidTr="00BD7DF8">
        <w:trPr>
          <w:trHeight w:val="450"/>
        </w:trPr>
        <w:tc>
          <w:tcPr>
            <w:tcW w:w="5000" w:type="pct"/>
            <w:shd w:val="clear" w:color="auto" w:fill="E7E6E6" w:themeFill="background2"/>
          </w:tcPr>
          <w:p w14:paraId="24BEFD76" w14:textId="77777777" w:rsidR="00725FE2" w:rsidRPr="00556939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2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.</w:t>
            </w: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Osiągnięte </w:t>
            </w:r>
            <w:r w:rsidR="00164588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rezultaty 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realizacji zadania publicznego </w:t>
            </w:r>
          </w:p>
        </w:tc>
      </w:tr>
      <w:tr w:rsidR="00725FE2" w:rsidRPr="00556939" w14:paraId="686D36C0" w14:textId="77777777" w:rsidTr="00556939">
        <w:trPr>
          <w:trHeight w:val="681"/>
        </w:trPr>
        <w:tc>
          <w:tcPr>
            <w:tcW w:w="5000" w:type="pct"/>
          </w:tcPr>
          <w:p w14:paraId="158FBF17" w14:textId="77777777" w:rsidR="00482225" w:rsidRPr="00556939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A2A3A8" w14:textId="77777777" w:rsidR="00042EA7" w:rsidRPr="00556939" w:rsidRDefault="00042EA7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0DA51F8" w14:textId="5D772185" w:rsidR="00124BDD" w:rsidRPr="00556939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31ECFC" w14:textId="785D67EB" w:rsidR="00556939" w:rsidRPr="00556939" w:rsidRDefault="0055693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68A38C" w14:textId="77777777" w:rsidR="00556939" w:rsidRPr="00556939" w:rsidRDefault="00556939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287785B" w14:textId="77777777" w:rsidR="00164588" w:rsidRPr="00556939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56939">
        <w:rPr>
          <w:rFonts w:asciiTheme="minorHAnsi" w:hAnsiTheme="minorHAnsi" w:cs="Verdana"/>
          <w:bCs/>
          <w:color w:val="auto"/>
          <w:sz w:val="22"/>
          <w:szCs w:val="22"/>
        </w:rPr>
        <w:t>(w przypadku większej liczby wydatków istnieje możliwość dodania kolejnych wierszy)</w:t>
      </w:r>
    </w:p>
    <w:p w14:paraId="7220E5B1" w14:textId="77777777" w:rsidR="00164588" w:rsidRPr="00556939" w:rsidRDefault="0016458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9431" w:type="dxa"/>
        <w:tblLook w:val="04A0" w:firstRow="1" w:lastRow="0" w:firstColumn="1" w:lastColumn="0" w:noHBand="0" w:noVBand="1"/>
      </w:tblPr>
      <w:tblGrid>
        <w:gridCol w:w="734"/>
        <w:gridCol w:w="2615"/>
        <w:gridCol w:w="1068"/>
        <w:gridCol w:w="1029"/>
        <w:gridCol w:w="1025"/>
        <w:gridCol w:w="977"/>
        <w:gridCol w:w="993"/>
        <w:gridCol w:w="990"/>
      </w:tblGrid>
      <w:tr w:rsidR="004D3AE7" w:rsidRPr="00556939" w14:paraId="032A07F6" w14:textId="77777777" w:rsidTr="00533618">
        <w:trPr>
          <w:trHeight w:val="562"/>
        </w:trPr>
        <w:tc>
          <w:tcPr>
            <w:tcW w:w="734" w:type="dxa"/>
            <w:vMerge w:val="restart"/>
            <w:shd w:val="clear" w:color="auto" w:fill="F2F2F2" w:themeFill="background1" w:themeFillShade="F2"/>
          </w:tcPr>
          <w:p w14:paraId="6893DEF8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  <w:p w14:paraId="73189EB3" w14:textId="2364AED5" w:rsidR="00556939" w:rsidRPr="00556939" w:rsidRDefault="00556939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 w:val="restart"/>
            <w:shd w:val="clear" w:color="auto" w:fill="F2F2F2" w:themeFill="background1" w:themeFillShade="F2"/>
          </w:tcPr>
          <w:p w14:paraId="128D2C58" w14:textId="77777777" w:rsidR="004D3AE7" w:rsidRPr="00556939" w:rsidRDefault="004D3AE7" w:rsidP="00741C4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Rodzaj </w:t>
            </w:r>
            <w:r w:rsidR="00741C45" w:rsidRPr="00556939">
              <w:rPr>
                <w:rFonts w:asciiTheme="minorHAnsi" w:hAnsiTheme="minorHAnsi"/>
                <w:b/>
                <w:sz w:val="22"/>
                <w:szCs w:val="22"/>
              </w:rPr>
              <w:t>wydatku</w:t>
            </w:r>
          </w:p>
        </w:tc>
        <w:tc>
          <w:tcPr>
            <w:tcW w:w="3122" w:type="dxa"/>
            <w:gridSpan w:val="3"/>
            <w:shd w:val="clear" w:color="auto" w:fill="F2F2F2" w:themeFill="background1" w:themeFillShade="F2"/>
          </w:tcPr>
          <w:p w14:paraId="4CEAF46D" w14:textId="77777777" w:rsidR="004D3AE7" w:rsidRPr="00556939" w:rsidRDefault="008D1CDC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Wydatki</w:t>
            </w:r>
            <w:r w:rsidR="004D3AE7"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 zgodnie z umową </w:t>
            </w:r>
          </w:p>
          <w:p w14:paraId="6CAFC5DF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  <w:tc>
          <w:tcPr>
            <w:tcW w:w="2960" w:type="dxa"/>
            <w:gridSpan w:val="3"/>
            <w:shd w:val="clear" w:color="auto" w:fill="F2F2F2" w:themeFill="background1" w:themeFillShade="F2"/>
          </w:tcPr>
          <w:p w14:paraId="2E46F8C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Faktycznie poniesione wydatki</w:t>
            </w:r>
          </w:p>
          <w:p w14:paraId="73C261A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</w:tr>
      <w:tr w:rsidR="004D3AE7" w:rsidRPr="00556939" w14:paraId="594A5849" w14:textId="77777777" w:rsidTr="00533618">
        <w:trPr>
          <w:trHeight w:val="562"/>
        </w:trPr>
        <w:tc>
          <w:tcPr>
            <w:tcW w:w="734" w:type="dxa"/>
            <w:vMerge/>
            <w:shd w:val="clear" w:color="auto" w:fill="F2F2F2" w:themeFill="background1" w:themeFillShade="F2"/>
          </w:tcPr>
          <w:p w14:paraId="7E80213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/>
            <w:shd w:val="clear" w:color="auto" w:fill="F2F2F2" w:themeFill="background1" w:themeFillShade="F2"/>
          </w:tcPr>
          <w:p w14:paraId="1487F5D6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3EEEC0A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1029" w:type="dxa"/>
            <w:shd w:val="clear" w:color="auto" w:fill="F2F2F2" w:themeFill="background1" w:themeFillShade="F2"/>
          </w:tcPr>
          <w:p w14:paraId="68626D9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1025" w:type="dxa"/>
            <w:shd w:val="clear" w:color="auto" w:fill="F2F2F2" w:themeFill="background1" w:themeFillShade="F2"/>
          </w:tcPr>
          <w:p w14:paraId="2312EAF0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27CBABB1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86691C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E7B3FC5" w14:textId="77777777" w:rsidR="004D3AE7" w:rsidRPr="00556939" w:rsidRDefault="004D3AE7" w:rsidP="003E7856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</w:tr>
      <w:tr w:rsidR="00186C4B" w:rsidRPr="00556939" w14:paraId="2E58A213" w14:textId="77777777" w:rsidTr="00533618">
        <w:tc>
          <w:tcPr>
            <w:tcW w:w="734" w:type="dxa"/>
          </w:tcPr>
          <w:p w14:paraId="1429BBC5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615" w:type="dxa"/>
          </w:tcPr>
          <w:p w14:paraId="2015207A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1</w:t>
            </w:r>
          </w:p>
        </w:tc>
        <w:tc>
          <w:tcPr>
            <w:tcW w:w="1068" w:type="dxa"/>
          </w:tcPr>
          <w:p w14:paraId="658BACB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3A6E558E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35D4F75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4621746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0C7BB5A4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00F411B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55A90D85" w14:textId="77777777" w:rsidTr="00533618">
        <w:tc>
          <w:tcPr>
            <w:tcW w:w="734" w:type="dxa"/>
          </w:tcPr>
          <w:p w14:paraId="194E91C4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615" w:type="dxa"/>
          </w:tcPr>
          <w:p w14:paraId="763AC987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2</w:t>
            </w:r>
          </w:p>
        </w:tc>
        <w:tc>
          <w:tcPr>
            <w:tcW w:w="1068" w:type="dxa"/>
          </w:tcPr>
          <w:p w14:paraId="485246E0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775E72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21318C9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4EBA3B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EF4B763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6D2C403B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080FD317" w14:textId="77777777" w:rsidTr="00533618">
        <w:tc>
          <w:tcPr>
            <w:tcW w:w="734" w:type="dxa"/>
          </w:tcPr>
          <w:p w14:paraId="51788B5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615" w:type="dxa"/>
          </w:tcPr>
          <w:p w14:paraId="18869B9E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3</w:t>
            </w:r>
          </w:p>
        </w:tc>
        <w:tc>
          <w:tcPr>
            <w:tcW w:w="1068" w:type="dxa"/>
          </w:tcPr>
          <w:p w14:paraId="7F0CBE6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26F19CF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1E1F428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30487250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66563A2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501FB3B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FB43D13" w14:textId="77777777" w:rsidTr="00533618">
        <w:tc>
          <w:tcPr>
            <w:tcW w:w="734" w:type="dxa"/>
          </w:tcPr>
          <w:p w14:paraId="6221C5D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4.</w:t>
            </w:r>
          </w:p>
        </w:tc>
        <w:tc>
          <w:tcPr>
            <w:tcW w:w="2615" w:type="dxa"/>
          </w:tcPr>
          <w:p w14:paraId="44B08514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4</w:t>
            </w:r>
          </w:p>
        </w:tc>
        <w:tc>
          <w:tcPr>
            <w:tcW w:w="1068" w:type="dxa"/>
          </w:tcPr>
          <w:p w14:paraId="42EE294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5B280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6C07FE4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9B2B3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7AC4AC2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7BCC3E7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78BC62B" w14:textId="77777777" w:rsidTr="00533618">
        <w:tc>
          <w:tcPr>
            <w:tcW w:w="734" w:type="dxa"/>
          </w:tcPr>
          <w:p w14:paraId="0097D8A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5.</w:t>
            </w:r>
          </w:p>
        </w:tc>
        <w:tc>
          <w:tcPr>
            <w:tcW w:w="2615" w:type="dxa"/>
          </w:tcPr>
          <w:p w14:paraId="5C5FFEFF" w14:textId="77777777" w:rsidR="00186C4B" w:rsidRPr="00556939" w:rsidRDefault="008D1CDC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5</w:t>
            </w:r>
          </w:p>
        </w:tc>
        <w:tc>
          <w:tcPr>
            <w:tcW w:w="1068" w:type="dxa"/>
          </w:tcPr>
          <w:p w14:paraId="69C66589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7B322975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4E6D74E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582A7E1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7133E65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239992A1" w14:textId="77777777" w:rsidR="00186C4B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19457D" w14:textId="69274BF3" w:rsidR="00533618" w:rsidRPr="00556939" w:rsidRDefault="00533618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19A305E1" w14:textId="77777777" w:rsidTr="00533618">
        <w:tc>
          <w:tcPr>
            <w:tcW w:w="3349" w:type="dxa"/>
            <w:gridSpan w:val="2"/>
            <w:shd w:val="clear" w:color="auto" w:fill="F2F2F2" w:themeFill="background1" w:themeFillShade="F2"/>
          </w:tcPr>
          <w:p w14:paraId="083E3FE8" w14:textId="77777777" w:rsidR="00186C4B" w:rsidRPr="00556939" w:rsidRDefault="00FD65B0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Suma wszystkich wydatków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realizacji zadania</w:t>
            </w:r>
          </w:p>
        </w:tc>
        <w:tc>
          <w:tcPr>
            <w:tcW w:w="1068" w:type="dxa"/>
          </w:tcPr>
          <w:p w14:paraId="57266A6A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auto"/>
          </w:tcPr>
          <w:p w14:paraId="77CD5B1E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auto"/>
          </w:tcPr>
          <w:p w14:paraId="1C2D7C58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18080BEC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07BE08F2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14:paraId="2069E5D6" w14:textId="77777777" w:rsidR="00186C4B" w:rsidRPr="00556939" w:rsidRDefault="00186C4B" w:rsidP="003E785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E2558FD" w14:textId="77777777" w:rsidR="00E24FE3" w:rsidRPr="00556939" w:rsidRDefault="00E24FE3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Oświadczam(-y), że:</w:t>
      </w:r>
    </w:p>
    <w:p w14:paraId="19D3A9FE" w14:textId="77777777" w:rsidR="00E24FE3" w:rsidRPr="00556939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1)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zadanie publiczne 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 xml:space="preserve">zostało zrealizowane wyłącznie w 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 xml:space="preserve">zakresie działalności pożytku publicznego </w:t>
      </w:r>
      <w:r w:rsidR="00593066"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>;</w:t>
      </w:r>
    </w:p>
    <w:p w14:paraId="682D4512" w14:textId="77777777" w:rsidR="00E24FE3" w:rsidRPr="00556939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2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wszystkie podane w </w:t>
      </w:r>
      <w:r w:rsidR="00370BB1" w:rsidRPr="00556939">
        <w:rPr>
          <w:rFonts w:asciiTheme="minorHAnsi" w:hAnsiTheme="minorHAnsi" w:cs="Verdana"/>
          <w:color w:val="auto"/>
          <w:sz w:val="22"/>
          <w:szCs w:val="22"/>
        </w:rPr>
        <w:t xml:space="preserve">sprawozdaniu 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informacje są zgodne z aktualnym stanem prawnym i faktycz</w:t>
      </w:r>
      <w:r w:rsidR="00A865E3" w:rsidRPr="00556939">
        <w:rPr>
          <w:rFonts w:asciiTheme="minorHAnsi" w:hAnsiTheme="minorHAnsi" w:cs="Verdana"/>
          <w:color w:val="auto"/>
          <w:sz w:val="22"/>
          <w:szCs w:val="22"/>
        </w:rPr>
        <w:t>nym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.</w:t>
      </w:r>
    </w:p>
    <w:p w14:paraId="2BBFAE8A" w14:textId="77777777" w:rsidR="00A865E3" w:rsidRPr="00556939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397A64B" w14:textId="77777777" w:rsidR="00D80F81" w:rsidRPr="00556939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BD37400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2F4D69" w:rsidRPr="00556939">
        <w:rPr>
          <w:rFonts w:asciiTheme="minorHAnsi" w:hAnsiTheme="minorHAnsi" w:cs="Verdana"/>
          <w:color w:val="auto"/>
          <w:sz w:val="22"/>
          <w:szCs w:val="22"/>
        </w:rPr>
        <w:t xml:space="preserve">                                                      Data ........................................................</w:t>
      </w:r>
    </w:p>
    <w:p w14:paraId="1A15D515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529C3921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4E489129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(podpis osoby upoważnionej</w:t>
      </w:r>
    </w:p>
    <w:p w14:paraId="50F5BA7E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lub podpisy osób upoważnionych</w:t>
      </w:r>
    </w:p>
    <w:p w14:paraId="7E00637D" w14:textId="77777777" w:rsidR="00E24FE3" w:rsidRPr="00556939" w:rsidRDefault="00E24FE3" w:rsidP="00A865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do składania oświadczeń woli w imieniu</w:t>
      </w:r>
    </w:p>
    <w:p w14:paraId="6FF5ABF1" w14:textId="77777777" w:rsidR="00E24FE3" w:rsidRPr="00556939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E970CC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</w:p>
    <w:p w14:paraId="3ED22E5E" w14:textId="77777777" w:rsidR="00E24FE3" w:rsidRPr="00556939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2049A2B1" w14:textId="77777777" w:rsidR="00042EA7" w:rsidRPr="00556939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color w:val="auto"/>
          <w:sz w:val="20"/>
          <w:szCs w:val="20"/>
        </w:rPr>
      </w:pPr>
    </w:p>
    <w:p w14:paraId="43F33246" w14:textId="77777777" w:rsidR="00D33AE7" w:rsidRPr="00556939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3DC7654" w14:textId="77777777" w:rsidR="00754ACB" w:rsidRPr="00556939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BB4589F" w14:textId="77777777" w:rsidR="00754ACB" w:rsidRPr="00556939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sectPr w:rsidR="00754ACB" w:rsidRPr="00556939" w:rsidSect="00164588">
      <w:footerReference w:type="default" r:id="rId11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960B0" w14:textId="77777777" w:rsidR="00EC4BC9" w:rsidRDefault="00EC4BC9">
      <w:r>
        <w:separator/>
      </w:r>
    </w:p>
  </w:endnote>
  <w:endnote w:type="continuationSeparator" w:id="0">
    <w:p w14:paraId="5B11FC53" w14:textId="77777777" w:rsidR="00EC4BC9" w:rsidRDefault="00EC4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7CF75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79DD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7EAE8B00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D78AE" w14:textId="77777777" w:rsidR="00EC4BC9" w:rsidRDefault="00EC4BC9">
      <w:r>
        <w:separator/>
      </w:r>
    </w:p>
  </w:footnote>
  <w:footnote w:type="continuationSeparator" w:id="0">
    <w:p w14:paraId="5CC625E4" w14:textId="77777777" w:rsidR="00EC4BC9" w:rsidRDefault="00EC4BC9">
      <w:r>
        <w:continuationSeparator/>
      </w:r>
    </w:p>
  </w:footnote>
  <w:footnote w:id="1">
    <w:p w14:paraId="24A7AA57" w14:textId="77777777" w:rsidR="000A13E2" w:rsidRPr="00556939" w:rsidRDefault="00D109BE" w:rsidP="00D109BE">
      <w:pPr>
        <w:pStyle w:val="Tekstprzypisudolnego"/>
        <w:ind w:left="238" w:hanging="238"/>
        <w:jc w:val="both"/>
        <w:rPr>
          <w:rFonts w:ascii="Calibri" w:hAnsi="Calibri"/>
          <w:sz w:val="22"/>
          <w:szCs w:val="22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Jeżeli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E970CC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jest zarejestrowany w Krajowym Rejestrze Sądowym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,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 proszę wskazać numer K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rajowego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R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ejestru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S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ądowego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. </w:t>
      </w:r>
      <w:r w:rsidR="000A13E2" w:rsidRPr="00556939">
        <w:rPr>
          <w:rFonts w:ascii="Calibri" w:eastAsia="Arial" w:hAnsi="Calibri" w:cs="Calibri"/>
          <w:sz w:val="22"/>
          <w:szCs w:val="22"/>
        </w:rPr>
        <w:t>Je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3F4E8D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nie figuruje w 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Krajowym Rejestrze Sądowym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, proszę o wskazanie innego właściwego rejestru lub ewidencji oraz podanie numeru nadanego w tym rejestrze lub ewidencji, </w:t>
      </w:r>
      <w:r w:rsidR="00EB2EE1" w:rsidRPr="00556939">
        <w:rPr>
          <w:rFonts w:ascii="Calibri" w:eastAsia="Arial" w:hAnsi="Calibri" w:cs="Calibri"/>
          <w:sz w:val="22"/>
          <w:szCs w:val="22"/>
        </w:rPr>
        <w:t>je</w:t>
      </w:r>
      <w:r w:rsidR="00EB2EE1" w:rsidRPr="00556939">
        <w:rPr>
          <w:rFonts w:ascii="Calibri" w:eastAsia="Arial" w:hAnsi="Calibri" w:cs="Calibri"/>
          <w:sz w:val="22"/>
          <w:szCs w:val="22"/>
          <w:lang w:val="pl-PL"/>
        </w:rPr>
        <w:t>że</w:t>
      </w:r>
      <w:r w:rsidR="00EB2EE1" w:rsidRPr="00556939">
        <w:rPr>
          <w:rFonts w:ascii="Calibri" w:eastAsia="Arial" w:hAnsi="Calibri" w:cs="Calibri"/>
          <w:sz w:val="22"/>
          <w:szCs w:val="22"/>
        </w:rPr>
        <w:t xml:space="preserve">li </w:t>
      </w:r>
      <w:r w:rsidR="000A13E2" w:rsidRPr="00556939">
        <w:rPr>
          <w:rFonts w:ascii="Calibri" w:eastAsia="Arial" w:hAnsi="Calibri" w:cs="Calibri"/>
          <w:sz w:val="22"/>
          <w:szCs w:val="22"/>
        </w:rPr>
        <w:t>został  nadany.</w:t>
      </w:r>
    </w:p>
  </w:footnote>
  <w:footnote w:id="2">
    <w:p w14:paraId="4F3E8A9F" w14:textId="77777777" w:rsidR="007F2B68" w:rsidRPr="008A7228" w:rsidRDefault="007F2B68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Pr="00556939">
        <w:rPr>
          <w:rFonts w:ascii="Calibri" w:hAnsi="Calibri"/>
          <w:sz w:val="22"/>
          <w:szCs w:val="22"/>
        </w:rPr>
        <w:t>Termin</w:t>
      </w:r>
      <w:r w:rsidRPr="00556939">
        <w:rPr>
          <w:rFonts w:ascii="Calibri" w:hAnsi="Calibri"/>
          <w:sz w:val="22"/>
          <w:szCs w:val="22"/>
          <w:lang w:val="pl-PL"/>
        </w:rPr>
        <w:t xml:space="preserve"> realizacji zadania</w:t>
      </w:r>
      <w:r w:rsidRPr="00556939">
        <w:rPr>
          <w:rFonts w:ascii="Calibri" w:hAnsi="Calibri"/>
          <w:sz w:val="22"/>
          <w:szCs w:val="22"/>
        </w:rPr>
        <w:t xml:space="preserve"> nie może być dłuższy niż 90 dni</w:t>
      </w:r>
      <w:r w:rsidRPr="00556939">
        <w:rPr>
          <w:rFonts w:ascii="Calibri" w:hAnsi="Calibri"/>
          <w:sz w:val="22"/>
          <w:szCs w:val="22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AAF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3618"/>
    <w:rsid w:val="005342EA"/>
    <w:rsid w:val="00535859"/>
    <w:rsid w:val="00537C6B"/>
    <w:rsid w:val="00544B60"/>
    <w:rsid w:val="0055269E"/>
    <w:rsid w:val="00552B6C"/>
    <w:rsid w:val="005535CA"/>
    <w:rsid w:val="00556939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2B68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D7DF8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CF79DD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4BC9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E55E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E2FD1-1094-49AE-BD3D-A5457D55F5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B17E4D-7A39-4450-A1A4-9A3AB0DE2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533AFE-A3B3-440C-BDF9-05FA0CA78C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B831A0-4B49-4F25-B5A4-6EEC1AE1FE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2021-03-02T09:42:00Z</dcterms:created>
  <dcterms:modified xsi:type="dcterms:W3CDTF">2021-03-02T10:42:00Z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