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ABC9A" w14:textId="77777777" w:rsidR="001E1FFC" w:rsidRPr="00556939" w:rsidRDefault="001E1FFC" w:rsidP="003A5194">
      <w:pPr>
        <w:pStyle w:val="Teksttreci20"/>
        <w:shd w:val="clear" w:color="auto" w:fill="auto"/>
        <w:spacing w:line="288" w:lineRule="auto"/>
        <w:ind w:left="3600"/>
        <w:jc w:val="right"/>
        <w:rPr>
          <w:rFonts w:asciiTheme="minorHAnsi" w:hAnsiTheme="minorHAnsi"/>
          <w:sz w:val="22"/>
          <w:szCs w:val="22"/>
          <w:lang w:bidi="pl-PL"/>
        </w:rPr>
      </w:pPr>
      <w:r w:rsidRPr="00556939">
        <w:rPr>
          <w:rFonts w:asciiTheme="minorHAnsi" w:hAnsiTheme="minorHAnsi"/>
          <w:sz w:val="22"/>
          <w:szCs w:val="22"/>
          <w:lang w:bidi="pl-PL"/>
        </w:rPr>
        <w:t xml:space="preserve">Załączniki do rozporządzenia </w:t>
      </w:r>
      <w:r w:rsidRPr="00556939">
        <w:rPr>
          <w:rFonts w:asciiTheme="minorHAnsi" w:hAnsiTheme="minorHAnsi"/>
          <w:sz w:val="22"/>
          <w:szCs w:val="22"/>
          <w:lang w:bidi="pl-PL"/>
        </w:rPr>
        <w:br/>
        <w:t>Przewodniczącego Komitetu do spraw Pożytku Publicznego z dnia 24 października 2018 r. (poz. 2055)</w:t>
      </w:r>
    </w:p>
    <w:p w14:paraId="61623476" w14:textId="77777777" w:rsidR="00386403" w:rsidRPr="00556939" w:rsidRDefault="00386403" w:rsidP="003A5194">
      <w:pPr>
        <w:pStyle w:val="Teksttreci20"/>
        <w:shd w:val="clear" w:color="auto" w:fill="auto"/>
        <w:spacing w:line="288" w:lineRule="auto"/>
        <w:jc w:val="right"/>
        <w:rPr>
          <w:rFonts w:asciiTheme="minorHAnsi" w:hAnsiTheme="minorHAnsi"/>
          <w:b/>
          <w:sz w:val="22"/>
          <w:szCs w:val="22"/>
        </w:rPr>
      </w:pPr>
      <w:r w:rsidRPr="00556939">
        <w:rPr>
          <w:rFonts w:asciiTheme="minorHAnsi" w:hAnsiTheme="minorHAnsi"/>
          <w:b/>
          <w:sz w:val="22"/>
          <w:szCs w:val="22"/>
          <w:lang w:bidi="pl-PL"/>
        </w:rPr>
        <w:t>Załącznik nr 2</w:t>
      </w:r>
    </w:p>
    <w:p w14:paraId="0F838EE0" w14:textId="77777777" w:rsidR="00386403" w:rsidRPr="00556939" w:rsidRDefault="00386403" w:rsidP="003A5194">
      <w:pPr>
        <w:spacing w:before="240"/>
        <w:rPr>
          <w:rFonts w:asciiTheme="minorHAnsi" w:eastAsia="Arial" w:hAnsiTheme="minorHAnsi" w:cs="Calibri"/>
          <w:bCs/>
          <w:i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i/>
          <w:sz w:val="22"/>
          <w:szCs w:val="22"/>
        </w:rPr>
        <w:t>WZÓR</w:t>
      </w:r>
    </w:p>
    <w:p w14:paraId="450CF274" w14:textId="77777777" w:rsidR="000A7C28" w:rsidRPr="00556939" w:rsidRDefault="00670877" w:rsidP="003A5194">
      <w:pPr>
        <w:spacing w:before="240"/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UPROSZCZONE 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>SPRAWOZDANI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E</w:t>
      </w:r>
      <w:r w:rsidR="00C80095" w:rsidRPr="00556939">
        <w:rPr>
          <w:rFonts w:asciiTheme="minorHAnsi" w:eastAsia="Arial" w:hAnsiTheme="minorHAnsi" w:cs="Calibri"/>
          <w:bCs/>
          <w:sz w:val="22"/>
          <w:szCs w:val="22"/>
        </w:rPr>
        <w:t xml:space="preserve"> Z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EB2EE1" w:rsidRPr="00556939">
        <w:rPr>
          <w:rFonts w:asciiTheme="minorHAnsi" w:eastAsia="Arial" w:hAnsiTheme="minorHAnsi" w:cs="Calibri"/>
          <w:bCs/>
          <w:sz w:val="22"/>
          <w:szCs w:val="22"/>
        </w:rPr>
        <w:t xml:space="preserve">REALIZACJI </w:t>
      </w:r>
      <w:r w:rsidR="00481DD3" w:rsidRPr="00556939">
        <w:rPr>
          <w:rFonts w:asciiTheme="minorHAnsi" w:eastAsia="Arial" w:hAnsiTheme="minorHAnsi" w:cs="Calibri"/>
          <w:bCs/>
          <w:sz w:val="22"/>
          <w:szCs w:val="22"/>
        </w:rPr>
        <w:t>ZADANIA PUBLICZNEGO</w:t>
      </w:r>
    </w:p>
    <w:p w14:paraId="1CBE2622" w14:textId="77777777" w:rsidR="00663D27" w:rsidRPr="00556939" w:rsidRDefault="00663D27" w:rsidP="003A5194">
      <w:pPr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45C99F99" w14:textId="77777777" w:rsidR="002F0DF2" w:rsidRPr="00556939" w:rsidRDefault="002F0DF2" w:rsidP="003A5194">
      <w:pPr>
        <w:spacing w:line="276" w:lineRule="auto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 xml:space="preserve">POUCZENIE co do sposobu wypełniania </w:t>
      </w:r>
      <w:r w:rsidR="003F4E8D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sprawozdania</w:t>
      </w:r>
      <w:r w:rsidR="007A06F2" w:rsidRPr="00556939">
        <w:rPr>
          <w:rFonts w:asciiTheme="minorHAnsi" w:eastAsia="Arial" w:hAnsiTheme="minorHAnsi" w:cs="Calibri"/>
          <w:b/>
          <w:sz w:val="22"/>
          <w:szCs w:val="22"/>
          <w:u w:val="single"/>
        </w:rPr>
        <w:t>:</w:t>
      </w:r>
    </w:p>
    <w:p w14:paraId="62FC81BA" w14:textId="77777777" w:rsidR="002F0DF2" w:rsidRPr="00556939" w:rsidRDefault="00184450" w:rsidP="003A5194">
      <w:pPr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S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prawozdani</w:t>
      </w:r>
      <w:r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e</w:t>
      </w:r>
      <w:r w:rsidR="00670877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 xml:space="preserve"> 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należy wypełnić wyłącznie w białych pustych polach, zgodnie z instrukcjami umiesz</w:t>
      </w:r>
      <w:r w:rsidR="00E75E44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cz</w:t>
      </w:r>
      <w:r w:rsidR="002F0DF2" w:rsidRPr="00556939">
        <w:rPr>
          <w:rFonts w:asciiTheme="minorHAnsi" w:eastAsia="Arial" w:hAnsiTheme="minorHAnsi" w:cs="Calibri"/>
          <w:bCs/>
          <w:spacing w:val="-2"/>
          <w:sz w:val="22"/>
          <w:szCs w:val="22"/>
        </w:rPr>
        <w:t>onymi przy poszczególnych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 polach oraz </w:t>
      </w:r>
      <w:r w:rsidR="00243D9B" w:rsidRPr="00556939">
        <w:rPr>
          <w:rFonts w:asciiTheme="minorHAnsi" w:eastAsia="Arial" w:hAnsiTheme="minorHAnsi" w:cs="Calibri"/>
          <w:bCs/>
          <w:sz w:val="22"/>
          <w:szCs w:val="22"/>
        </w:rPr>
        <w:t xml:space="preserve">w </w:t>
      </w:r>
      <w:r w:rsidR="002F0DF2" w:rsidRPr="00556939">
        <w:rPr>
          <w:rFonts w:asciiTheme="minorHAnsi" w:eastAsia="Arial" w:hAnsiTheme="minorHAnsi" w:cs="Calibri"/>
          <w:bCs/>
          <w:sz w:val="22"/>
          <w:szCs w:val="22"/>
        </w:rPr>
        <w:t xml:space="preserve">przypisach. </w:t>
      </w:r>
    </w:p>
    <w:p w14:paraId="0C09B1E9" w14:textId="77777777" w:rsidR="002F0DF2" w:rsidRPr="00556939" w:rsidRDefault="002F0DF2" w:rsidP="003A5194">
      <w:pPr>
        <w:rPr>
          <w:rFonts w:asciiTheme="minorHAnsi" w:eastAsia="Arial" w:hAnsiTheme="minorHAnsi" w:cs="Calibri"/>
          <w:bCs/>
          <w:sz w:val="22"/>
          <w:szCs w:val="22"/>
        </w:rPr>
      </w:pPr>
      <w:r w:rsidRPr="00556939">
        <w:rPr>
          <w:rFonts w:asciiTheme="minorHAnsi" w:eastAsia="Arial" w:hAnsiTheme="minorHAnsi" w:cs="Calibri"/>
          <w:bCs/>
          <w:sz w:val="22"/>
          <w:szCs w:val="22"/>
        </w:rPr>
        <w:t>Zaznaczenie gwiazdką, np.: „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Numer K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rajowego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R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 xml:space="preserve">ejestru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S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ądowego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innej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 xml:space="preserve"> ewidencj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>i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 xml:space="preserve">” oznacza, że należy skreślić niewłaściwą odpowiedź, pozostawiając prawidłową. Przykład: </w:t>
      </w:r>
      <w:r w:rsidR="00670877" w:rsidRPr="00556939">
        <w:rPr>
          <w:rFonts w:asciiTheme="minorHAnsi" w:hAnsiTheme="minorHAnsi" w:cs="Verdana"/>
          <w:color w:val="auto"/>
          <w:sz w:val="22"/>
          <w:szCs w:val="22"/>
        </w:rPr>
        <w:t xml:space="preserve">Numer 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Krajowego Rejestru Sądowego</w:t>
      </w:r>
      <w:r w:rsidR="00EB2EE1" w:rsidRPr="00556939" w:rsidDel="00EB2EE1">
        <w:rPr>
          <w:rFonts w:asciiTheme="minorHAnsi" w:hAnsiTheme="minorHAnsi" w:cs="Verdana"/>
          <w:color w:val="auto"/>
          <w:sz w:val="22"/>
          <w:szCs w:val="22"/>
        </w:rPr>
        <w:t xml:space="preserve"> </w:t>
      </w:r>
      <w:r w:rsidR="00B961C7" w:rsidRPr="00556939">
        <w:rPr>
          <w:rFonts w:asciiTheme="minorHAnsi" w:hAnsiTheme="minorHAnsi" w:cs="Verdana"/>
          <w:color w:val="auto"/>
          <w:sz w:val="22"/>
          <w:szCs w:val="22"/>
        </w:rPr>
        <w:t>*/</w:t>
      </w:r>
      <w:r w:rsidR="00670877" w:rsidRPr="00556939">
        <w:rPr>
          <w:rFonts w:asciiTheme="minorHAnsi" w:hAnsiTheme="minorHAnsi" w:cs="Verdana"/>
          <w:strike/>
          <w:color w:val="auto"/>
          <w:sz w:val="22"/>
          <w:szCs w:val="22"/>
        </w:rPr>
        <w:t>innej ewidencji</w:t>
      </w:r>
      <w:r w:rsidRPr="00556939">
        <w:rPr>
          <w:rFonts w:asciiTheme="minorHAnsi" w:eastAsia="Arial" w:hAnsiTheme="minorHAnsi" w:cs="Calibri"/>
          <w:bCs/>
          <w:strike/>
          <w:sz w:val="22"/>
          <w:szCs w:val="22"/>
        </w:rPr>
        <w:t>*</w:t>
      </w:r>
      <w:r w:rsidRPr="00556939">
        <w:rPr>
          <w:rFonts w:asciiTheme="minorHAnsi" w:eastAsia="Arial" w:hAnsiTheme="minorHAnsi" w:cs="Calibri"/>
          <w:bCs/>
          <w:sz w:val="22"/>
          <w:szCs w:val="22"/>
        </w:rPr>
        <w:t>”.</w:t>
      </w:r>
    </w:p>
    <w:p w14:paraId="6AFAFC5A" w14:textId="77777777" w:rsidR="00984FF1" w:rsidRPr="00556939" w:rsidRDefault="00984FF1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9AFF830" w14:textId="77777777" w:rsidR="00B115ED" w:rsidRPr="00556939" w:rsidRDefault="00B115ED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ED12E11" w14:textId="77777777" w:rsidR="00984FF1" w:rsidRPr="00556939" w:rsidRDefault="00984FF1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dotyczące sprawozdania</w:t>
      </w:r>
    </w:p>
    <w:p w14:paraId="29E119D8" w14:textId="77777777" w:rsidR="00663D27" w:rsidRPr="00556939" w:rsidRDefault="00663D27" w:rsidP="003A5194">
      <w:pPr>
        <w:rPr>
          <w:rFonts w:asciiTheme="minorHAnsi" w:eastAsia="Arial" w:hAnsiTheme="minorHAnsi" w:cs="Calibri"/>
          <w:bCs/>
          <w:sz w:val="22"/>
          <w:szCs w:val="22"/>
        </w:rPr>
      </w:pPr>
    </w:p>
    <w:tbl>
      <w:tblPr>
        <w:tblStyle w:val="Tabela-Siatka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42"/>
        <w:gridCol w:w="1270"/>
        <w:gridCol w:w="1790"/>
        <w:gridCol w:w="1470"/>
        <w:gridCol w:w="1134"/>
      </w:tblGrid>
      <w:tr w:rsidR="00192C59" w:rsidRPr="00556939" w14:paraId="6D1CD1CC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3BA93AE0" w14:textId="77777777" w:rsidR="00192C59" w:rsidRPr="00556939" w:rsidRDefault="000A13E2" w:rsidP="003A5194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1. Nazwa </w:t>
            </w:r>
            <w:r w:rsidR="009C31DF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z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leceniobiorcy</w:t>
            </w:r>
          </w:p>
        </w:tc>
        <w:tc>
          <w:tcPr>
            <w:tcW w:w="5664" w:type="dxa"/>
            <w:gridSpan w:val="4"/>
          </w:tcPr>
          <w:p w14:paraId="6644812F" w14:textId="77777777" w:rsidR="00192C59" w:rsidRPr="00556939" w:rsidRDefault="00192C59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7651FFE5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05A96444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2. Numer K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rajowego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R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ejestru 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S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ądowego</w:t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*/innej ewidencji*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1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664" w:type="dxa"/>
            <w:gridSpan w:val="4"/>
          </w:tcPr>
          <w:p w14:paraId="4E784092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6235C773" w14:textId="77777777" w:rsidTr="00533618">
        <w:trPr>
          <w:trHeight w:val="377"/>
        </w:trPr>
        <w:tc>
          <w:tcPr>
            <w:tcW w:w="4542" w:type="dxa"/>
            <w:shd w:val="clear" w:color="auto" w:fill="F2F2F2" w:themeFill="background1" w:themeFillShade="F2"/>
          </w:tcPr>
          <w:p w14:paraId="42D2F2BF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3. Tytuł zadania publicznego</w:t>
            </w:r>
          </w:p>
        </w:tc>
        <w:tc>
          <w:tcPr>
            <w:tcW w:w="5664" w:type="dxa"/>
            <w:gridSpan w:val="4"/>
          </w:tcPr>
          <w:p w14:paraId="31B75B49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0A13E2" w:rsidRPr="00556939" w14:paraId="359F79F0" w14:textId="77777777" w:rsidTr="007F2B68">
        <w:trPr>
          <w:trHeight w:val="377"/>
        </w:trPr>
        <w:tc>
          <w:tcPr>
            <w:tcW w:w="454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4316F01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4. Data zawarcia umowy</w:t>
            </w:r>
            <w:r w:rsidR="00ED3425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i numer umowy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 (</w:t>
            </w:r>
            <w:r w:rsidR="009B0C61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 xml:space="preserve">jeżeli </w:t>
            </w:r>
            <w:r w:rsidR="00184450"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występuje)</w:t>
            </w:r>
          </w:p>
        </w:tc>
        <w:tc>
          <w:tcPr>
            <w:tcW w:w="5664" w:type="dxa"/>
            <w:gridSpan w:val="4"/>
            <w:tcBorders>
              <w:bottom w:val="single" w:sz="4" w:space="0" w:color="auto"/>
            </w:tcBorders>
          </w:tcPr>
          <w:p w14:paraId="377C463E" w14:textId="77777777" w:rsidR="000A13E2" w:rsidRPr="00556939" w:rsidRDefault="000A13E2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  <w:tr w:rsidR="007F2B68" w:rsidRPr="00556939" w14:paraId="7BBBAD1A" w14:textId="0B0E07E1" w:rsidTr="00BD7DF8">
        <w:trPr>
          <w:trHeight w:val="377"/>
        </w:trPr>
        <w:tc>
          <w:tcPr>
            <w:tcW w:w="4542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4215B59E" w14:textId="77777777" w:rsidR="007F2B68" w:rsidRPr="00556939" w:rsidRDefault="007F2B68" w:rsidP="003A5194">
            <w:pPr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</w:pP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</w:rPr>
              <w:t>5. Termin realizacji zadania publicznego</w:t>
            </w:r>
            <w:r w:rsidRPr="00556939">
              <w:rPr>
                <w:rStyle w:val="Odwoanieprzypisudolnego"/>
                <w:rFonts w:asciiTheme="minorHAnsi" w:eastAsia="Arial" w:hAnsiTheme="minorHAnsi" w:cs="Calibri"/>
                <w:b/>
                <w:sz w:val="22"/>
                <w:szCs w:val="22"/>
              </w:rPr>
              <w:footnoteReference w:id="2"/>
            </w:r>
            <w:r w:rsidRPr="00556939">
              <w:rPr>
                <w:rFonts w:asciiTheme="minorHAnsi" w:eastAsia="Arial" w:hAnsiTheme="minorHAnsi" w:cs="Calibri"/>
                <w:b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2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534315B" w14:textId="77777777" w:rsidR="007F2B68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sz w:val="22"/>
                <w:szCs w:val="22"/>
              </w:rPr>
              <w:t>Data rozpoczęcia</w:t>
            </w:r>
          </w:p>
          <w:p w14:paraId="793830F9" w14:textId="4F253176" w:rsidR="007F2B68" w:rsidRPr="00556939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790" w:type="dxa"/>
            <w:tcBorders>
              <w:left w:val="single" w:sz="4" w:space="0" w:color="auto"/>
            </w:tcBorders>
          </w:tcPr>
          <w:p w14:paraId="2C80FCD5" w14:textId="77777777" w:rsidR="007F2B68" w:rsidRDefault="007F2B68" w:rsidP="003A5194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67D134FA" w14:textId="77777777" w:rsidR="007F2B68" w:rsidRDefault="007F2B68" w:rsidP="003A5194">
            <w:pPr>
              <w:ind w:left="1707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1494F57E" w14:textId="77777777" w:rsidR="007F2B68" w:rsidRPr="00556939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47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23DBF69B" w14:textId="77777777" w:rsidR="007F2B68" w:rsidRDefault="007F2B68" w:rsidP="003A5194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 xml:space="preserve">Data </w:t>
            </w:r>
          </w:p>
          <w:p w14:paraId="3834FA95" w14:textId="77777777" w:rsidR="007F2B68" w:rsidRPr="00556939" w:rsidRDefault="007F2B68" w:rsidP="003A5194">
            <w:pPr>
              <w:ind w:left="342"/>
              <w:rPr>
                <w:rFonts w:asciiTheme="minorHAnsi" w:eastAsia="Arial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sz w:val="22"/>
                <w:szCs w:val="22"/>
              </w:rPr>
              <w:t>zakończenia</w:t>
            </w:r>
          </w:p>
          <w:p w14:paraId="786EFEEC" w14:textId="0FAABB31" w:rsidR="007F2B68" w:rsidRPr="00556939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238DFB0" w14:textId="60DC2471" w:rsidR="007F2B68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  <w:p w14:paraId="3450FE4F" w14:textId="77777777" w:rsidR="007F2B68" w:rsidRPr="00556939" w:rsidRDefault="007F2B68" w:rsidP="003A5194">
            <w:pPr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9ECA6F8" w14:textId="77777777" w:rsidR="00D504EB" w:rsidRPr="00556939" w:rsidRDefault="00D504EB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6CE60EB" w14:textId="77777777" w:rsidR="00E24FE3" w:rsidRPr="00556939" w:rsidRDefault="00E24FE3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Opis wykonania zadania publicznego</w:t>
      </w:r>
    </w:p>
    <w:p w14:paraId="2668F5A2" w14:textId="77777777" w:rsidR="00665ECD" w:rsidRPr="00556939" w:rsidRDefault="00665ECD" w:rsidP="003A5194">
      <w:pPr>
        <w:widowControl w:val="0"/>
        <w:autoSpaceDE w:val="0"/>
        <w:autoSpaceDN w:val="0"/>
        <w:adjustRightInd w:val="0"/>
        <w:ind w:left="567" w:hanging="244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67D335D2" w14:textId="77777777" w:rsidTr="00533618">
        <w:trPr>
          <w:trHeight w:val="316"/>
        </w:trPr>
        <w:tc>
          <w:tcPr>
            <w:tcW w:w="5000" w:type="pct"/>
            <w:shd w:val="clear" w:color="auto" w:fill="F2F2F2" w:themeFill="background1" w:themeFillShade="F2"/>
          </w:tcPr>
          <w:p w14:paraId="23A40EA9" w14:textId="77777777" w:rsidR="00725FE2" w:rsidRPr="00556939" w:rsidRDefault="00725FE2" w:rsidP="003A5194">
            <w:pPr>
              <w:tabs>
                <w:tab w:val="left" w:pos="8931"/>
              </w:tabs>
              <w:ind w:left="142" w:right="143" w:hanging="142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1. </w:t>
            </w:r>
            <w:r w:rsidR="00F66575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Syntetyczny opis wykonanego zadania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wraz z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e wskazaniem</w:t>
            </w:r>
            <w:r w:rsidR="00184450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 w szczególności</w:t>
            </w:r>
            <w:r w:rsidR="00DE4626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681793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osiągniętego celu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oraz miejsca jego realizacji</w:t>
            </w:r>
            <w:r w:rsidR="00965FAF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,</w:t>
            </w:r>
            <w:r w:rsidR="000A13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24107C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grup odbiorców zadania oraz wykorzystanego wkładu osobowego lub rzeczowego</w:t>
            </w:r>
            <w:r w:rsidR="00771254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25FE2" w:rsidRPr="00556939" w14:paraId="55EC577A" w14:textId="77777777" w:rsidTr="00556939">
        <w:trPr>
          <w:trHeight w:val="681"/>
        </w:trPr>
        <w:tc>
          <w:tcPr>
            <w:tcW w:w="5000" w:type="pct"/>
          </w:tcPr>
          <w:p w14:paraId="2CC49D9F" w14:textId="77777777" w:rsidR="00725FE2" w:rsidRPr="00556939" w:rsidRDefault="00725FE2" w:rsidP="003A5194">
            <w:pPr>
              <w:spacing w:line="360" w:lineRule="auto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DF988F" w14:textId="77777777" w:rsidR="0024107C" w:rsidRPr="00556939" w:rsidRDefault="0024107C" w:rsidP="003A5194">
            <w:pPr>
              <w:spacing w:line="360" w:lineRule="auto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6E4BFA1" w14:textId="77777777" w:rsidR="00124BDD" w:rsidRPr="00556939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0987B4C" w14:textId="77777777" w:rsidR="004F3111" w:rsidRPr="00556939" w:rsidRDefault="004F3111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tbl>
      <w:tblPr>
        <w:tblStyle w:val="Tabela-Siatka1"/>
        <w:tblW w:w="5544" w:type="pct"/>
        <w:tblInd w:w="-572" w:type="dxa"/>
        <w:tblLook w:val="04A0" w:firstRow="1" w:lastRow="0" w:firstColumn="1" w:lastColumn="0" w:noHBand="0" w:noVBand="1"/>
      </w:tblPr>
      <w:tblGrid>
        <w:gridCol w:w="10207"/>
      </w:tblGrid>
      <w:tr w:rsidR="00725FE2" w:rsidRPr="00556939" w14:paraId="4E0E4C3E" w14:textId="77777777" w:rsidTr="00BD7DF8">
        <w:trPr>
          <w:trHeight w:val="450"/>
        </w:trPr>
        <w:tc>
          <w:tcPr>
            <w:tcW w:w="5000" w:type="pct"/>
            <w:shd w:val="clear" w:color="auto" w:fill="E7E6E6" w:themeFill="background2"/>
          </w:tcPr>
          <w:p w14:paraId="24BEFD76" w14:textId="77777777" w:rsidR="00725FE2" w:rsidRPr="00556939" w:rsidRDefault="000A13E2" w:rsidP="003A5194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2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.</w:t>
            </w:r>
            <w:r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Osiągnięte </w:t>
            </w:r>
            <w:r w:rsidR="00164588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rezultaty </w:t>
            </w:r>
            <w:r w:rsidR="00725FE2" w:rsidRPr="00556939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realizacji zadania publicznego </w:t>
            </w:r>
          </w:p>
        </w:tc>
      </w:tr>
      <w:tr w:rsidR="00725FE2" w:rsidRPr="00556939" w14:paraId="686D36C0" w14:textId="77777777" w:rsidTr="00556939">
        <w:trPr>
          <w:trHeight w:val="681"/>
        </w:trPr>
        <w:tc>
          <w:tcPr>
            <w:tcW w:w="5000" w:type="pct"/>
          </w:tcPr>
          <w:p w14:paraId="158FBF17" w14:textId="77777777" w:rsidR="00482225" w:rsidRPr="00556939" w:rsidRDefault="00482225" w:rsidP="003A5194">
            <w:pPr>
              <w:spacing w:line="360" w:lineRule="auto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A2A3A8" w14:textId="77777777" w:rsidR="00042EA7" w:rsidRPr="00556939" w:rsidRDefault="00042EA7" w:rsidP="003A5194">
            <w:pPr>
              <w:spacing w:line="360" w:lineRule="auto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0DA51F8" w14:textId="5D772185" w:rsidR="00124BDD" w:rsidRPr="00556939" w:rsidRDefault="00124BDD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31ECFC" w14:textId="785D67EB" w:rsidR="00556939" w:rsidRPr="00556939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68A38C" w14:textId="77777777" w:rsidR="00556939" w:rsidRPr="00556939" w:rsidRDefault="00556939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287785B" w14:textId="77777777" w:rsidR="00164588" w:rsidRPr="00556939" w:rsidRDefault="00164588" w:rsidP="003A5194">
      <w:pPr>
        <w:widowControl w:val="0"/>
        <w:autoSpaceDE w:val="0"/>
        <w:autoSpaceDN w:val="0"/>
        <w:adjustRightInd w:val="0"/>
        <w:ind w:left="284" w:hanging="284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A13E2" w:rsidRPr="00556939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56939">
        <w:rPr>
          <w:rFonts w:asciiTheme="minorHAnsi" w:hAnsiTheme="minorHAnsi" w:cs="Verdana"/>
          <w:bCs/>
          <w:color w:val="auto"/>
          <w:sz w:val="22"/>
          <w:szCs w:val="22"/>
        </w:rPr>
        <w:t>(w przypadku większej liczby wydatków istnieje możliwość dodania kolejnych wierszy)</w:t>
      </w:r>
    </w:p>
    <w:p w14:paraId="7220E5B1" w14:textId="77777777" w:rsidR="00164588" w:rsidRPr="00556939" w:rsidRDefault="00164588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1"/>
        <w:tblW w:w="9431" w:type="dxa"/>
        <w:tblLook w:val="04A0" w:firstRow="1" w:lastRow="0" w:firstColumn="1" w:lastColumn="0" w:noHBand="0" w:noVBand="1"/>
      </w:tblPr>
      <w:tblGrid>
        <w:gridCol w:w="734"/>
        <w:gridCol w:w="2615"/>
        <w:gridCol w:w="1068"/>
        <w:gridCol w:w="1029"/>
        <w:gridCol w:w="1025"/>
        <w:gridCol w:w="977"/>
        <w:gridCol w:w="993"/>
        <w:gridCol w:w="990"/>
      </w:tblGrid>
      <w:tr w:rsidR="004D3AE7" w:rsidRPr="00556939" w14:paraId="032A07F6" w14:textId="77777777" w:rsidTr="00533618">
        <w:trPr>
          <w:trHeight w:val="562"/>
        </w:trPr>
        <w:tc>
          <w:tcPr>
            <w:tcW w:w="734" w:type="dxa"/>
            <w:vMerge w:val="restart"/>
            <w:shd w:val="clear" w:color="auto" w:fill="F2F2F2" w:themeFill="background1" w:themeFillShade="F2"/>
          </w:tcPr>
          <w:p w14:paraId="6893DEF8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  <w:p w14:paraId="73189EB3" w14:textId="2364AED5" w:rsidR="00556939" w:rsidRPr="00556939" w:rsidRDefault="00556939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 w:val="restart"/>
            <w:shd w:val="clear" w:color="auto" w:fill="F2F2F2" w:themeFill="background1" w:themeFillShade="F2"/>
          </w:tcPr>
          <w:p w14:paraId="128D2C58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Rodzaj </w:t>
            </w:r>
            <w:r w:rsidR="00741C45" w:rsidRPr="00556939">
              <w:rPr>
                <w:rFonts w:asciiTheme="minorHAnsi" w:hAnsiTheme="minorHAnsi"/>
                <w:b/>
                <w:sz w:val="22"/>
                <w:szCs w:val="22"/>
              </w:rPr>
              <w:t>wydatku</w:t>
            </w:r>
          </w:p>
        </w:tc>
        <w:tc>
          <w:tcPr>
            <w:tcW w:w="3122" w:type="dxa"/>
            <w:gridSpan w:val="3"/>
            <w:shd w:val="clear" w:color="auto" w:fill="F2F2F2" w:themeFill="background1" w:themeFillShade="F2"/>
          </w:tcPr>
          <w:p w14:paraId="4CEAF46D" w14:textId="77777777" w:rsidR="004D3AE7" w:rsidRPr="00556939" w:rsidRDefault="008D1CDC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Wydatki</w:t>
            </w:r>
            <w:r w:rsidR="004D3AE7" w:rsidRPr="00556939">
              <w:rPr>
                <w:rFonts w:asciiTheme="minorHAnsi" w:hAnsiTheme="minorHAnsi"/>
                <w:b/>
                <w:sz w:val="22"/>
                <w:szCs w:val="22"/>
              </w:rPr>
              <w:t xml:space="preserve"> zgodnie z umową </w:t>
            </w:r>
          </w:p>
          <w:p w14:paraId="6CAFC5DF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  <w:tc>
          <w:tcPr>
            <w:tcW w:w="2960" w:type="dxa"/>
            <w:gridSpan w:val="3"/>
            <w:shd w:val="clear" w:color="auto" w:fill="F2F2F2" w:themeFill="background1" w:themeFillShade="F2"/>
          </w:tcPr>
          <w:p w14:paraId="2E46F8C5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Faktycznie poniesione wydatki</w:t>
            </w:r>
          </w:p>
          <w:p w14:paraId="73C261AC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(w zł)</w:t>
            </w:r>
          </w:p>
        </w:tc>
      </w:tr>
      <w:tr w:rsidR="004D3AE7" w:rsidRPr="00556939" w14:paraId="594A5849" w14:textId="77777777" w:rsidTr="00533618">
        <w:trPr>
          <w:trHeight w:val="562"/>
        </w:trPr>
        <w:tc>
          <w:tcPr>
            <w:tcW w:w="734" w:type="dxa"/>
            <w:vMerge/>
            <w:shd w:val="clear" w:color="auto" w:fill="F2F2F2" w:themeFill="background1" w:themeFillShade="F2"/>
          </w:tcPr>
          <w:p w14:paraId="7E80213C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615" w:type="dxa"/>
            <w:vMerge/>
            <w:shd w:val="clear" w:color="auto" w:fill="F2F2F2" w:themeFill="background1" w:themeFillShade="F2"/>
          </w:tcPr>
          <w:p w14:paraId="1487F5D6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1068" w:type="dxa"/>
            <w:shd w:val="clear" w:color="auto" w:fill="F2F2F2" w:themeFill="background1" w:themeFillShade="F2"/>
          </w:tcPr>
          <w:p w14:paraId="3EEEC0AC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1029" w:type="dxa"/>
            <w:shd w:val="clear" w:color="auto" w:fill="F2F2F2" w:themeFill="background1" w:themeFillShade="F2"/>
          </w:tcPr>
          <w:p w14:paraId="68626D95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1025" w:type="dxa"/>
            <w:shd w:val="clear" w:color="auto" w:fill="F2F2F2" w:themeFill="background1" w:themeFillShade="F2"/>
          </w:tcPr>
          <w:p w14:paraId="2312EAF0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  <w:tc>
          <w:tcPr>
            <w:tcW w:w="977" w:type="dxa"/>
            <w:shd w:val="clear" w:color="auto" w:fill="F2F2F2" w:themeFill="background1" w:themeFillShade="F2"/>
          </w:tcPr>
          <w:p w14:paraId="27CBABB1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Wartość PLN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B86691C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dotacji</w:t>
            </w:r>
          </w:p>
        </w:tc>
        <w:tc>
          <w:tcPr>
            <w:tcW w:w="990" w:type="dxa"/>
            <w:shd w:val="clear" w:color="auto" w:fill="F2F2F2" w:themeFill="background1" w:themeFillShade="F2"/>
          </w:tcPr>
          <w:p w14:paraId="7E7B3FC5" w14:textId="77777777" w:rsidR="004D3AE7" w:rsidRPr="00556939" w:rsidRDefault="004D3AE7" w:rsidP="003A51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556939">
              <w:rPr>
                <w:rFonts w:asciiTheme="minorHAnsi" w:hAnsiTheme="minorHAnsi"/>
                <w:b/>
                <w:sz w:val="22"/>
                <w:szCs w:val="22"/>
              </w:rPr>
              <w:t>Z innych źródeł</w:t>
            </w:r>
          </w:p>
        </w:tc>
      </w:tr>
      <w:tr w:rsidR="00186C4B" w:rsidRPr="00556939" w14:paraId="2E58A213" w14:textId="77777777" w:rsidTr="00533618">
        <w:tc>
          <w:tcPr>
            <w:tcW w:w="734" w:type="dxa"/>
          </w:tcPr>
          <w:p w14:paraId="1429BBC5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615" w:type="dxa"/>
          </w:tcPr>
          <w:p w14:paraId="2015207A" w14:textId="77777777" w:rsidR="00186C4B" w:rsidRPr="00556939" w:rsidRDefault="008D1CDC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1</w:t>
            </w:r>
          </w:p>
        </w:tc>
        <w:tc>
          <w:tcPr>
            <w:tcW w:w="1068" w:type="dxa"/>
          </w:tcPr>
          <w:p w14:paraId="658BACBA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3A6E558E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35D4F75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46217469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0C7BB5A4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00F411B9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55A90D85" w14:textId="77777777" w:rsidTr="00533618">
        <w:tc>
          <w:tcPr>
            <w:tcW w:w="734" w:type="dxa"/>
          </w:tcPr>
          <w:p w14:paraId="194E91C4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615" w:type="dxa"/>
          </w:tcPr>
          <w:p w14:paraId="763AC987" w14:textId="77777777" w:rsidR="00186C4B" w:rsidRPr="00556939" w:rsidRDefault="008D1CDC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2</w:t>
            </w:r>
          </w:p>
        </w:tc>
        <w:tc>
          <w:tcPr>
            <w:tcW w:w="1068" w:type="dxa"/>
          </w:tcPr>
          <w:p w14:paraId="485246E0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1775E727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21318C9A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4EBA3BA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5EF4B763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6D2C403B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080FD317" w14:textId="77777777" w:rsidTr="00533618">
        <w:tc>
          <w:tcPr>
            <w:tcW w:w="734" w:type="dxa"/>
          </w:tcPr>
          <w:p w14:paraId="51788B58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615" w:type="dxa"/>
          </w:tcPr>
          <w:p w14:paraId="18869B9E" w14:textId="77777777" w:rsidR="00186C4B" w:rsidRPr="00556939" w:rsidRDefault="008D1CDC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3</w:t>
            </w:r>
          </w:p>
        </w:tc>
        <w:tc>
          <w:tcPr>
            <w:tcW w:w="1068" w:type="dxa"/>
          </w:tcPr>
          <w:p w14:paraId="7F0CBE68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26F19CF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1E1F428A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30487250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66563A28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501FB3B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FB43D13" w14:textId="77777777" w:rsidTr="00533618">
        <w:tc>
          <w:tcPr>
            <w:tcW w:w="734" w:type="dxa"/>
          </w:tcPr>
          <w:p w14:paraId="6221C5DC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4.</w:t>
            </w:r>
          </w:p>
        </w:tc>
        <w:tc>
          <w:tcPr>
            <w:tcW w:w="2615" w:type="dxa"/>
          </w:tcPr>
          <w:p w14:paraId="44B08514" w14:textId="77777777" w:rsidR="00186C4B" w:rsidRPr="00556939" w:rsidRDefault="008D1CDC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4</w:t>
            </w:r>
          </w:p>
        </w:tc>
        <w:tc>
          <w:tcPr>
            <w:tcW w:w="1068" w:type="dxa"/>
          </w:tcPr>
          <w:p w14:paraId="42EE2948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45B280E7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6C07FE4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09B2B3E7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27AC4AC2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17BCC3E7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378BC62B" w14:textId="77777777" w:rsidTr="00533618">
        <w:tc>
          <w:tcPr>
            <w:tcW w:w="734" w:type="dxa"/>
          </w:tcPr>
          <w:p w14:paraId="0097D8AC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5.</w:t>
            </w:r>
          </w:p>
        </w:tc>
        <w:tc>
          <w:tcPr>
            <w:tcW w:w="2615" w:type="dxa"/>
          </w:tcPr>
          <w:p w14:paraId="5C5FFEFF" w14:textId="77777777" w:rsidR="00186C4B" w:rsidRPr="00556939" w:rsidRDefault="008D1CDC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Wydatek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5</w:t>
            </w:r>
          </w:p>
        </w:tc>
        <w:tc>
          <w:tcPr>
            <w:tcW w:w="1068" w:type="dxa"/>
          </w:tcPr>
          <w:p w14:paraId="69C66589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F2F2F2" w:themeFill="background1" w:themeFillShade="F2"/>
          </w:tcPr>
          <w:p w14:paraId="7B322975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F2F2F2" w:themeFill="background1" w:themeFillShade="F2"/>
          </w:tcPr>
          <w:p w14:paraId="4E6D74E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582A7E1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</w:tcPr>
          <w:p w14:paraId="7133E65C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</w:tcPr>
          <w:p w14:paraId="239992A1" w14:textId="77777777" w:rsidR="00186C4B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F19457D" w14:textId="69274BF3" w:rsidR="00533618" w:rsidRPr="00556939" w:rsidRDefault="00533618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86C4B" w:rsidRPr="00556939" w14:paraId="19A305E1" w14:textId="77777777" w:rsidTr="00533618">
        <w:tc>
          <w:tcPr>
            <w:tcW w:w="3349" w:type="dxa"/>
            <w:gridSpan w:val="2"/>
            <w:shd w:val="clear" w:color="auto" w:fill="F2F2F2" w:themeFill="background1" w:themeFillShade="F2"/>
          </w:tcPr>
          <w:p w14:paraId="083E3FE8" w14:textId="77777777" w:rsidR="00186C4B" w:rsidRPr="00556939" w:rsidRDefault="00FD65B0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556939">
              <w:rPr>
                <w:rFonts w:asciiTheme="minorHAnsi" w:hAnsiTheme="minorHAnsi" w:cs="Calibri"/>
                <w:sz w:val="22"/>
                <w:szCs w:val="22"/>
              </w:rPr>
              <w:t>Suma wszystkich wydatków</w:t>
            </w:r>
            <w:r w:rsidR="00186C4B" w:rsidRPr="00556939">
              <w:rPr>
                <w:rFonts w:asciiTheme="minorHAnsi" w:hAnsiTheme="minorHAnsi" w:cs="Calibri"/>
                <w:sz w:val="22"/>
                <w:szCs w:val="22"/>
              </w:rPr>
              <w:t xml:space="preserve"> realizacji zadania</w:t>
            </w:r>
          </w:p>
        </w:tc>
        <w:tc>
          <w:tcPr>
            <w:tcW w:w="1068" w:type="dxa"/>
          </w:tcPr>
          <w:p w14:paraId="57266A6A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9" w:type="dxa"/>
            <w:shd w:val="clear" w:color="auto" w:fill="auto"/>
          </w:tcPr>
          <w:p w14:paraId="77CD5B1E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025" w:type="dxa"/>
            <w:shd w:val="clear" w:color="auto" w:fill="auto"/>
          </w:tcPr>
          <w:p w14:paraId="1C2D7C58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77" w:type="dxa"/>
          </w:tcPr>
          <w:p w14:paraId="18080BEC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07BE08F2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auto"/>
          </w:tcPr>
          <w:p w14:paraId="2069E5D6" w14:textId="77777777" w:rsidR="00186C4B" w:rsidRPr="00556939" w:rsidRDefault="00186C4B" w:rsidP="003A5194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E2558FD" w14:textId="77777777" w:rsidR="00E24FE3" w:rsidRPr="00556939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Oświadczam(-y), że:</w:t>
      </w:r>
    </w:p>
    <w:p w14:paraId="19D3A9FE" w14:textId="77777777" w:rsidR="00E24FE3" w:rsidRPr="00556939" w:rsidRDefault="00E24FE3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1)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zadanie publiczne 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 xml:space="preserve">zostało zrealizowane wyłącznie w 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 xml:space="preserve">zakresie działalności pożytku publicznego </w:t>
      </w:r>
      <w:r w:rsidR="00593066"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104FAF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Pr="00556939">
        <w:rPr>
          <w:rFonts w:asciiTheme="minorHAnsi" w:hAnsiTheme="minorHAnsi" w:cs="Verdana"/>
          <w:color w:val="auto"/>
          <w:sz w:val="22"/>
          <w:szCs w:val="22"/>
        </w:rPr>
        <w:t>;</w:t>
      </w:r>
    </w:p>
    <w:p w14:paraId="682D4512" w14:textId="77777777" w:rsidR="00E24FE3" w:rsidRPr="00556939" w:rsidRDefault="00104FAF" w:rsidP="003A519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2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ab/>
        <w:t xml:space="preserve">wszystkie podane w </w:t>
      </w:r>
      <w:r w:rsidR="00370BB1" w:rsidRPr="00556939">
        <w:rPr>
          <w:rFonts w:asciiTheme="minorHAnsi" w:hAnsiTheme="minorHAnsi" w:cs="Verdana"/>
          <w:color w:val="auto"/>
          <w:sz w:val="22"/>
          <w:szCs w:val="22"/>
        </w:rPr>
        <w:t xml:space="preserve">sprawozdaniu 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informacje są zgodne z aktualnym stanem prawnym i faktycz</w:t>
      </w:r>
      <w:r w:rsidR="00A865E3" w:rsidRPr="00556939">
        <w:rPr>
          <w:rFonts w:asciiTheme="minorHAnsi" w:hAnsiTheme="minorHAnsi" w:cs="Verdana"/>
          <w:color w:val="auto"/>
          <w:sz w:val="22"/>
          <w:szCs w:val="22"/>
        </w:rPr>
        <w:t>nym</w:t>
      </w:r>
      <w:r w:rsidR="00EB2EE1" w:rsidRPr="00556939">
        <w:rPr>
          <w:rFonts w:asciiTheme="minorHAnsi" w:hAnsiTheme="minorHAnsi" w:cs="Verdana"/>
          <w:color w:val="auto"/>
          <w:sz w:val="22"/>
          <w:szCs w:val="22"/>
        </w:rPr>
        <w:t>.</w:t>
      </w:r>
    </w:p>
    <w:p w14:paraId="2BBFAE8A" w14:textId="77777777" w:rsidR="00A865E3" w:rsidRPr="00556939" w:rsidRDefault="00A865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7397A64B" w14:textId="77777777" w:rsidR="00D80F81" w:rsidRPr="00556939" w:rsidRDefault="00D80F81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</w:p>
    <w:p w14:paraId="1BD37400" w14:textId="77777777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  <w:r w:rsidR="002F4D69" w:rsidRPr="00556939">
        <w:rPr>
          <w:rFonts w:asciiTheme="minorHAnsi" w:hAnsiTheme="minorHAnsi" w:cs="Verdana"/>
          <w:color w:val="auto"/>
          <w:sz w:val="22"/>
          <w:szCs w:val="22"/>
        </w:rPr>
        <w:t xml:space="preserve">                                                      Data ........................................................</w:t>
      </w:r>
    </w:p>
    <w:p w14:paraId="1A15D515" w14:textId="77777777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529C3921" w14:textId="77777777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.................................................................</w:t>
      </w:r>
    </w:p>
    <w:p w14:paraId="4E489129" w14:textId="77777777" w:rsidR="00E24FE3" w:rsidRPr="00556939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(podpis osoby upoważnionej</w:t>
      </w:r>
    </w:p>
    <w:p w14:paraId="50F5BA7E" w14:textId="77777777" w:rsidR="00E24FE3" w:rsidRPr="00556939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lub podpisy osób upoważnionych</w:t>
      </w:r>
    </w:p>
    <w:p w14:paraId="7E00637D" w14:textId="77777777" w:rsidR="00E24FE3" w:rsidRPr="00556939" w:rsidRDefault="00E24FE3" w:rsidP="003A5194">
      <w:pPr>
        <w:widowControl w:val="0"/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do składania oświadczeń woli w imieniu</w:t>
      </w:r>
    </w:p>
    <w:p w14:paraId="6FF5ABF1" w14:textId="77777777" w:rsidR="00E24FE3" w:rsidRPr="00556939" w:rsidRDefault="00593066" w:rsidP="003A5194">
      <w:pPr>
        <w:widowControl w:val="0"/>
        <w:autoSpaceDE w:val="0"/>
        <w:autoSpaceDN w:val="0"/>
        <w:adjustRightInd w:val="0"/>
        <w:spacing w:after="24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>z</w:t>
      </w:r>
      <w:r w:rsidR="00E970CC" w:rsidRPr="00556939">
        <w:rPr>
          <w:rFonts w:asciiTheme="minorHAnsi" w:hAnsiTheme="minorHAnsi" w:cs="Verdana"/>
          <w:color w:val="auto"/>
          <w:sz w:val="22"/>
          <w:szCs w:val="22"/>
        </w:rPr>
        <w:t>leceniobiorcy</w:t>
      </w:r>
      <w:r w:rsidR="00E24FE3" w:rsidRPr="00556939">
        <w:rPr>
          <w:rFonts w:asciiTheme="minorHAnsi" w:hAnsiTheme="minorHAnsi" w:cs="Verdana"/>
          <w:color w:val="auto"/>
          <w:sz w:val="22"/>
          <w:szCs w:val="22"/>
        </w:rPr>
        <w:t>)</w:t>
      </w:r>
    </w:p>
    <w:p w14:paraId="3ED22E5E" w14:textId="77777777" w:rsidR="00E24FE3" w:rsidRPr="00556939" w:rsidRDefault="00E24FE3" w:rsidP="003A519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2"/>
          <w:szCs w:val="22"/>
        </w:rPr>
      </w:pPr>
      <w:r w:rsidRPr="00556939">
        <w:rPr>
          <w:rFonts w:asciiTheme="minorHAnsi" w:hAnsiTheme="minorHAnsi" w:cs="Verdana"/>
          <w:color w:val="auto"/>
          <w:sz w:val="22"/>
          <w:szCs w:val="22"/>
        </w:rPr>
        <w:tab/>
      </w:r>
    </w:p>
    <w:p w14:paraId="2049A2B1" w14:textId="77777777" w:rsidR="00042EA7" w:rsidRPr="00556939" w:rsidRDefault="00042EA7" w:rsidP="003A5194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color w:val="auto"/>
          <w:sz w:val="20"/>
          <w:szCs w:val="20"/>
        </w:rPr>
      </w:pPr>
    </w:p>
    <w:p w14:paraId="43F33246" w14:textId="77777777" w:rsidR="00D33AE7" w:rsidRPr="00556939" w:rsidRDefault="00D33AE7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63DC7654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p w14:paraId="1BB4589F" w14:textId="77777777" w:rsidR="00754ACB" w:rsidRPr="00556939" w:rsidRDefault="00754ACB" w:rsidP="003A5194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</w:p>
    <w:sectPr w:rsidR="00754ACB" w:rsidRPr="00556939" w:rsidSect="00164588">
      <w:footerReference w:type="default" r:id="rId11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87FAA" w14:textId="77777777" w:rsidR="005968A5" w:rsidRDefault="005968A5">
      <w:r>
        <w:separator/>
      </w:r>
    </w:p>
  </w:endnote>
  <w:endnote w:type="continuationSeparator" w:id="0">
    <w:p w14:paraId="37008873" w14:textId="77777777" w:rsidR="005968A5" w:rsidRDefault="00596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7CF75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79DD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14:paraId="7EAE8B00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50F26" w14:textId="77777777" w:rsidR="005968A5" w:rsidRDefault="005968A5">
      <w:r>
        <w:separator/>
      </w:r>
    </w:p>
  </w:footnote>
  <w:footnote w:type="continuationSeparator" w:id="0">
    <w:p w14:paraId="59380FCD" w14:textId="77777777" w:rsidR="005968A5" w:rsidRDefault="005968A5">
      <w:r>
        <w:continuationSeparator/>
      </w:r>
    </w:p>
  </w:footnote>
  <w:footnote w:id="1">
    <w:p w14:paraId="24A7AA57" w14:textId="77777777" w:rsidR="000A13E2" w:rsidRPr="00556939" w:rsidRDefault="00D109BE" w:rsidP="00D109BE">
      <w:pPr>
        <w:pStyle w:val="Tekstprzypisudolnego"/>
        <w:ind w:left="238" w:hanging="238"/>
        <w:jc w:val="both"/>
        <w:rPr>
          <w:rFonts w:ascii="Calibri" w:hAnsi="Calibri"/>
          <w:sz w:val="22"/>
          <w:szCs w:val="22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Jeżeli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E970CC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jest zarejestrowany w Krajowym Rejestrze Sądowym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,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 proszę wskazać numer K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rajowego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R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 xml:space="preserve">ejestru 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S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ądowego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 xml:space="preserve">. </w:t>
      </w:r>
      <w:r w:rsidR="000A13E2" w:rsidRPr="00556939">
        <w:rPr>
          <w:rFonts w:ascii="Calibri" w:eastAsia="Arial" w:hAnsi="Calibri" w:cs="Calibri"/>
          <w:sz w:val="22"/>
          <w:szCs w:val="22"/>
        </w:rPr>
        <w:t>Je</w:t>
      </w:r>
      <w:r w:rsidR="000A13E2" w:rsidRPr="00556939">
        <w:rPr>
          <w:rFonts w:ascii="Calibri" w:eastAsia="Arial" w:hAnsi="Calibri" w:cs="Calibri"/>
          <w:sz w:val="22"/>
          <w:szCs w:val="22"/>
          <w:lang w:val="pl-PL"/>
        </w:rPr>
        <w:t>żeli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</w:t>
      </w:r>
      <w:r w:rsidR="00593066" w:rsidRPr="00556939">
        <w:rPr>
          <w:rFonts w:ascii="Calibri" w:eastAsia="Arial" w:hAnsi="Calibri" w:cs="Calibri"/>
          <w:sz w:val="22"/>
          <w:szCs w:val="22"/>
          <w:lang w:val="pl-PL"/>
        </w:rPr>
        <w:t>z</w:t>
      </w:r>
      <w:r w:rsidR="003F4E8D" w:rsidRPr="00556939">
        <w:rPr>
          <w:rFonts w:ascii="Calibri" w:eastAsia="Arial" w:hAnsi="Calibri" w:cs="Calibri"/>
          <w:sz w:val="22"/>
          <w:szCs w:val="22"/>
          <w:lang w:val="pl-PL"/>
        </w:rPr>
        <w:t>leceniobiorca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 nie figuruje w </w:t>
      </w:r>
      <w:r w:rsidR="009B0C61" w:rsidRPr="00556939">
        <w:rPr>
          <w:rFonts w:ascii="Calibri" w:eastAsia="Arial" w:hAnsi="Calibri" w:cs="Calibri"/>
          <w:sz w:val="22"/>
          <w:szCs w:val="22"/>
          <w:lang w:val="pl-PL"/>
        </w:rPr>
        <w:t>Krajowym Rejestrze Sądowym</w:t>
      </w:r>
      <w:r w:rsidR="000A13E2" w:rsidRPr="00556939">
        <w:rPr>
          <w:rFonts w:ascii="Calibri" w:eastAsia="Arial" w:hAnsi="Calibri" w:cs="Calibri"/>
          <w:sz w:val="22"/>
          <w:szCs w:val="22"/>
        </w:rPr>
        <w:t xml:space="preserve">, proszę o wskazanie innego właściwego rejestru lub ewidencji oraz podanie numeru nadanego w tym rejestrze lub ewidencji, </w:t>
      </w:r>
      <w:r w:rsidR="00EB2EE1" w:rsidRPr="00556939">
        <w:rPr>
          <w:rFonts w:ascii="Calibri" w:eastAsia="Arial" w:hAnsi="Calibri" w:cs="Calibri"/>
          <w:sz w:val="22"/>
          <w:szCs w:val="22"/>
        </w:rPr>
        <w:t>je</w:t>
      </w:r>
      <w:r w:rsidR="00EB2EE1" w:rsidRPr="00556939">
        <w:rPr>
          <w:rFonts w:ascii="Calibri" w:eastAsia="Arial" w:hAnsi="Calibri" w:cs="Calibri"/>
          <w:sz w:val="22"/>
          <w:szCs w:val="22"/>
          <w:lang w:val="pl-PL"/>
        </w:rPr>
        <w:t>że</w:t>
      </w:r>
      <w:r w:rsidR="00EB2EE1" w:rsidRPr="00556939">
        <w:rPr>
          <w:rFonts w:ascii="Calibri" w:eastAsia="Arial" w:hAnsi="Calibri" w:cs="Calibri"/>
          <w:sz w:val="22"/>
          <w:szCs w:val="22"/>
        </w:rPr>
        <w:t xml:space="preserve">li </w:t>
      </w:r>
      <w:r w:rsidR="000A13E2" w:rsidRPr="00556939">
        <w:rPr>
          <w:rFonts w:ascii="Calibri" w:eastAsia="Arial" w:hAnsi="Calibri" w:cs="Calibri"/>
          <w:sz w:val="22"/>
          <w:szCs w:val="22"/>
        </w:rPr>
        <w:t>został  nadany.</w:t>
      </w:r>
    </w:p>
  </w:footnote>
  <w:footnote w:id="2">
    <w:p w14:paraId="4F3E8A9F" w14:textId="77777777" w:rsidR="007F2B68" w:rsidRPr="008A7228" w:rsidRDefault="007F2B68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556939">
        <w:rPr>
          <w:rStyle w:val="Odwoanieprzypisudolnego"/>
          <w:rFonts w:ascii="Calibri" w:hAnsi="Calibri"/>
          <w:sz w:val="22"/>
          <w:szCs w:val="22"/>
        </w:rPr>
        <w:footnoteRef/>
      </w:r>
      <w:r w:rsidRPr="00556939">
        <w:rPr>
          <w:rFonts w:ascii="Calibri" w:hAnsi="Calibri"/>
          <w:sz w:val="22"/>
          <w:szCs w:val="22"/>
          <w:vertAlign w:val="superscript"/>
          <w:lang w:val="pl-PL"/>
        </w:rPr>
        <w:t>)</w:t>
      </w:r>
      <w:r w:rsidRPr="00556939">
        <w:rPr>
          <w:rFonts w:ascii="Calibri" w:hAnsi="Calibri"/>
          <w:sz w:val="22"/>
          <w:szCs w:val="22"/>
          <w:lang w:val="pl-PL"/>
        </w:rPr>
        <w:tab/>
      </w:r>
      <w:r w:rsidRPr="00556939">
        <w:rPr>
          <w:rFonts w:ascii="Calibri" w:hAnsi="Calibri"/>
          <w:sz w:val="22"/>
          <w:szCs w:val="22"/>
        </w:rPr>
        <w:t>Termin</w:t>
      </w:r>
      <w:r w:rsidRPr="00556939">
        <w:rPr>
          <w:rFonts w:ascii="Calibri" w:hAnsi="Calibri"/>
          <w:sz w:val="22"/>
          <w:szCs w:val="22"/>
          <w:lang w:val="pl-PL"/>
        </w:rPr>
        <w:t xml:space="preserve"> realizacji zadania</w:t>
      </w:r>
      <w:r w:rsidRPr="00556939">
        <w:rPr>
          <w:rFonts w:ascii="Calibri" w:hAnsi="Calibri"/>
          <w:sz w:val="22"/>
          <w:szCs w:val="22"/>
        </w:rPr>
        <w:t xml:space="preserve"> nie może być dłuższy niż 90 dni</w:t>
      </w:r>
      <w:r w:rsidRPr="00556939">
        <w:rPr>
          <w:rFonts w:ascii="Calibri" w:hAnsi="Calibri"/>
          <w:sz w:val="22"/>
          <w:szCs w:val="22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402643">
    <w:abstractNumId w:val="1"/>
  </w:num>
  <w:num w:numId="2" w16cid:durableId="1760591627">
    <w:abstractNumId w:val="2"/>
  </w:num>
  <w:num w:numId="3" w16cid:durableId="1297759201">
    <w:abstractNumId w:val="3"/>
  </w:num>
  <w:num w:numId="4" w16cid:durableId="620769032">
    <w:abstractNumId w:val="4"/>
  </w:num>
  <w:num w:numId="5" w16cid:durableId="1653751514">
    <w:abstractNumId w:val="5"/>
  </w:num>
  <w:num w:numId="6" w16cid:durableId="649209550">
    <w:abstractNumId w:val="6"/>
  </w:num>
  <w:num w:numId="7" w16cid:durableId="1800489179">
    <w:abstractNumId w:val="7"/>
  </w:num>
  <w:num w:numId="8" w16cid:durableId="1710179128">
    <w:abstractNumId w:val="8"/>
  </w:num>
  <w:num w:numId="9" w16cid:durableId="121383170">
    <w:abstractNumId w:val="9"/>
  </w:num>
  <w:num w:numId="10" w16cid:durableId="1689335501">
    <w:abstractNumId w:val="20"/>
  </w:num>
  <w:num w:numId="11" w16cid:durableId="475027187">
    <w:abstractNumId w:val="23"/>
  </w:num>
  <w:num w:numId="12" w16cid:durableId="2129154199">
    <w:abstractNumId w:val="19"/>
  </w:num>
  <w:num w:numId="13" w16cid:durableId="1284994575">
    <w:abstractNumId w:val="22"/>
  </w:num>
  <w:num w:numId="14" w16cid:durableId="1855653837">
    <w:abstractNumId w:val="24"/>
  </w:num>
  <w:num w:numId="15" w16cid:durableId="223757408">
    <w:abstractNumId w:val="0"/>
  </w:num>
  <w:num w:numId="16" w16cid:durableId="738476549">
    <w:abstractNumId w:val="16"/>
  </w:num>
  <w:num w:numId="17" w16cid:durableId="592399416">
    <w:abstractNumId w:val="18"/>
  </w:num>
  <w:num w:numId="18" w16cid:durableId="501510511">
    <w:abstractNumId w:val="10"/>
  </w:num>
  <w:num w:numId="19" w16cid:durableId="1876189921">
    <w:abstractNumId w:val="21"/>
  </w:num>
  <w:num w:numId="20" w16cid:durableId="1056012145">
    <w:abstractNumId w:val="26"/>
  </w:num>
  <w:num w:numId="21" w16cid:durableId="1847940138">
    <w:abstractNumId w:val="25"/>
  </w:num>
  <w:num w:numId="22" w16cid:durableId="1238979321">
    <w:abstractNumId w:val="11"/>
  </w:num>
  <w:num w:numId="23" w16cid:durableId="1997954114">
    <w:abstractNumId w:val="14"/>
  </w:num>
  <w:num w:numId="24" w16cid:durableId="1423554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4177929">
    <w:abstractNumId w:val="17"/>
  </w:num>
  <w:num w:numId="26" w16cid:durableId="192161004">
    <w:abstractNumId w:val="12"/>
  </w:num>
  <w:num w:numId="27" w16cid:durableId="764230670">
    <w:abstractNumId w:val="15"/>
  </w:num>
  <w:num w:numId="28" w16cid:durableId="1456355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A5194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AAF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3618"/>
    <w:rsid w:val="005342EA"/>
    <w:rsid w:val="00535859"/>
    <w:rsid w:val="00537C6B"/>
    <w:rsid w:val="00544B60"/>
    <w:rsid w:val="0055269E"/>
    <w:rsid w:val="00552B6C"/>
    <w:rsid w:val="005535CA"/>
    <w:rsid w:val="00556939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8A5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2B68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232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D7DF8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3124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CF79DD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4BC9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55E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E2FD1-1094-49AE-BD3D-A5457D55F5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B17E4D-7A39-4450-A1A4-9A3AB0DE21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533AFE-A3B3-440C-BDF9-05FA0CA78CE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B831A0-4B49-4F25-B5A4-6EEC1AE1FE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sprawozdania</dc:title>
  <dc:creator/>
  <cp:lastModifiedBy/>
  <cp:revision>1</cp:revision>
  <dcterms:created xsi:type="dcterms:W3CDTF">2023-01-03T08:53:00Z</dcterms:created>
  <dcterms:modified xsi:type="dcterms:W3CDTF">2023-01-03T08:53:00Z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