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386C2" w14:textId="41EEBAF0" w:rsidR="00446204" w:rsidRPr="005F488F" w:rsidRDefault="00446204" w:rsidP="002721BD">
      <w:pPr>
        <w:pStyle w:val="Nagwek6"/>
        <w:spacing w:line="276" w:lineRule="auto"/>
        <w:rPr>
          <w:rFonts w:asciiTheme="minorHAnsi" w:hAnsiTheme="minorHAnsi" w:cstheme="minorHAnsi"/>
          <w:b w:val="0"/>
          <w:bCs w:val="0"/>
          <w:lang w:bidi="pl-PL"/>
        </w:rPr>
      </w:pPr>
      <w:r w:rsidRPr="005F488F">
        <w:rPr>
          <w:rFonts w:asciiTheme="minorHAnsi" w:hAnsiTheme="minorHAnsi" w:cstheme="minorHAnsi"/>
          <w:b w:val="0"/>
          <w:bCs w:val="0"/>
          <w:lang w:bidi="pl-PL"/>
        </w:rPr>
        <w:t xml:space="preserve">Załączniki do rozporządzenia </w:t>
      </w:r>
      <w:r w:rsidRPr="005F488F">
        <w:rPr>
          <w:rFonts w:asciiTheme="minorHAnsi" w:hAnsiTheme="minorHAnsi" w:cstheme="minorHAnsi"/>
          <w:b w:val="0"/>
          <w:bCs w:val="0"/>
          <w:lang w:bidi="pl-PL"/>
        </w:rPr>
        <w:br/>
        <w:t>Przewodniczącego</w:t>
      </w:r>
      <w:r w:rsidR="000B3259" w:rsidRPr="005F488F">
        <w:rPr>
          <w:rFonts w:asciiTheme="minorHAnsi" w:hAnsiTheme="minorHAnsi" w:cstheme="minorHAnsi"/>
          <w:b w:val="0"/>
          <w:bCs w:val="0"/>
          <w:lang w:bidi="pl-PL"/>
        </w:rPr>
        <w:t xml:space="preserve"> Ko</w:t>
      </w:r>
      <w:r w:rsidR="00FE5066" w:rsidRPr="005F488F">
        <w:rPr>
          <w:rFonts w:asciiTheme="minorHAnsi" w:hAnsiTheme="minorHAnsi" w:cstheme="minorHAnsi"/>
          <w:b w:val="0"/>
          <w:bCs w:val="0"/>
          <w:lang w:bidi="pl-PL"/>
        </w:rPr>
        <w:t>m</w:t>
      </w:r>
      <w:r w:rsidR="000B3259" w:rsidRPr="005F488F">
        <w:rPr>
          <w:rFonts w:asciiTheme="minorHAnsi" w:hAnsiTheme="minorHAnsi" w:cstheme="minorHAnsi"/>
          <w:b w:val="0"/>
          <w:bCs w:val="0"/>
          <w:lang w:bidi="pl-PL"/>
        </w:rPr>
        <w:t>itetu</w:t>
      </w:r>
      <w:r w:rsidRPr="005F488F">
        <w:rPr>
          <w:rFonts w:asciiTheme="minorHAnsi" w:hAnsiTheme="minorHAnsi" w:cstheme="minorHAnsi"/>
          <w:b w:val="0"/>
          <w:bCs w:val="0"/>
          <w:lang w:bidi="pl-PL"/>
        </w:rPr>
        <w:t xml:space="preserve"> do spraw Pożytku Publicz</w:t>
      </w:r>
      <w:r w:rsidR="00850322" w:rsidRPr="005F488F">
        <w:rPr>
          <w:rFonts w:asciiTheme="minorHAnsi" w:hAnsiTheme="minorHAnsi" w:cstheme="minorHAnsi"/>
          <w:b w:val="0"/>
          <w:bCs w:val="0"/>
          <w:lang w:bidi="pl-PL"/>
        </w:rPr>
        <w:t xml:space="preserve">nego z dnia </w:t>
      </w:r>
      <w:r w:rsidR="00974957" w:rsidRPr="005F488F">
        <w:rPr>
          <w:rFonts w:asciiTheme="minorHAnsi" w:hAnsiTheme="minorHAnsi" w:cstheme="minorHAnsi"/>
          <w:b w:val="0"/>
          <w:bCs w:val="0"/>
          <w:lang w:bidi="pl-PL"/>
        </w:rPr>
        <w:t>24 października</w:t>
      </w:r>
      <w:r w:rsidR="00850322" w:rsidRPr="005F488F">
        <w:rPr>
          <w:rFonts w:asciiTheme="minorHAnsi" w:hAnsiTheme="minorHAnsi" w:cstheme="minorHAnsi"/>
          <w:b w:val="0"/>
          <w:bCs w:val="0"/>
          <w:lang w:bidi="pl-PL"/>
        </w:rPr>
        <w:t xml:space="preserve"> 2018 r. (</w:t>
      </w:r>
      <w:r w:rsidRPr="005F488F">
        <w:rPr>
          <w:rFonts w:asciiTheme="minorHAnsi" w:hAnsiTheme="minorHAnsi" w:cstheme="minorHAnsi"/>
          <w:b w:val="0"/>
          <w:bCs w:val="0"/>
          <w:lang w:bidi="pl-PL"/>
        </w:rPr>
        <w:t>poz</w:t>
      </w:r>
      <w:r w:rsidR="00F724E1" w:rsidRPr="005F488F">
        <w:rPr>
          <w:rFonts w:asciiTheme="minorHAnsi" w:hAnsiTheme="minorHAnsi" w:cstheme="minorHAnsi"/>
          <w:b w:val="0"/>
          <w:bCs w:val="0"/>
          <w:lang w:bidi="pl-PL"/>
        </w:rPr>
        <w:t>. 2055</w:t>
      </w:r>
      <w:r w:rsidRPr="005F488F">
        <w:rPr>
          <w:rFonts w:asciiTheme="minorHAnsi" w:hAnsiTheme="minorHAnsi" w:cstheme="minorHAnsi"/>
          <w:b w:val="0"/>
          <w:bCs w:val="0"/>
          <w:lang w:bidi="pl-PL"/>
        </w:rPr>
        <w:t>)</w:t>
      </w:r>
    </w:p>
    <w:p w14:paraId="7B15851C" w14:textId="77777777" w:rsidR="00446204" w:rsidRPr="005F488F" w:rsidRDefault="00446204" w:rsidP="002721BD">
      <w:pPr>
        <w:pStyle w:val="Teksttreci20"/>
        <w:shd w:val="clear" w:color="auto" w:fill="auto"/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5F488F">
        <w:rPr>
          <w:rFonts w:asciiTheme="minorHAnsi" w:hAnsiTheme="minorHAnsi" w:cstheme="minorHAnsi"/>
          <w:sz w:val="24"/>
          <w:szCs w:val="24"/>
          <w:lang w:bidi="pl-PL"/>
        </w:rPr>
        <w:t>Załącznik nr 1</w:t>
      </w:r>
    </w:p>
    <w:p w14:paraId="03A06BB3" w14:textId="77777777" w:rsidR="00481DD3" w:rsidRPr="005F488F" w:rsidRDefault="00481DD3" w:rsidP="005F488F">
      <w:pPr>
        <w:spacing w:before="240"/>
        <w:rPr>
          <w:rFonts w:asciiTheme="minorHAnsi" w:eastAsia="Arial" w:hAnsiTheme="minorHAnsi" w:cstheme="minorHAnsi"/>
          <w:i/>
        </w:rPr>
      </w:pPr>
      <w:r w:rsidRPr="005F488F">
        <w:rPr>
          <w:rFonts w:asciiTheme="minorHAnsi" w:eastAsia="Arial" w:hAnsiTheme="minorHAnsi" w:cstheme="minorHAnsi"/>
          <w:i/>
        </w:rPr>
        <w:t>WZÓR</w:t>
      </w:r>
    </w:p>
    <w:p w14:paraId="3C50747D" w14:textId="77777777" w:rsidR="0092712E" w:rsidRPr="005F488F" w:rsidRDefault="0092712E" w:rsidP="005F488F">
      <w:pPr>
        <w:spacing w:before="100" w:beforeAutospacing="1"/>
        <w:rPr>
          <w:rFonts w:asciiTheme="minorHAnsi" w:eastAsia="Arial" w:hAnsiTheme="minorHAnsi" w:cstheme="minorHAnsi"/>
        </w:rPr>
      </w:pPr>
      <w:r w:rsidRPr="005F488F">
        <w:rPr>
          <w:rFonts w:asciiTheme="minorHAnsi" w:eastAsia="Arial" w:hAnsiTheme="minorHAnsi" w:cstheme="minorHAnsi"/>
        </w:rPr>
        <w:t>UPROSZCZONA OFERTA REALIZACJI ZADANIA PUBLICZNEGO</w:t>
      </w:r>
    </w:p>
    <w:p w14:paraId="490551FC" w14:textId="77777777" w:rsidR="00F148F7" w:rsidRPr="005F488F" w:rsidRDefault="00F148F7" w:rsidP="005F488F">
      <w:pPr>
        <w:spacing w:before="100" w:beforeAutospacing="1"/>
        <w:rPr>
          <w:rFonts w:asciiTheme="minorHAnsi" w:eastAsia="Arial" w:hAnsiTheme="minorHAnsi" w:cstheme="minorHAnsi"/>
        </w:rPr>
      </w:pPr>
    </w:p>
    <w:p w14:paraId="45055555" w14:textId="77777777" w:rsidR="004D7C72" w:rsidRPr="005F488F" w:rsidRDefault="004D7C72" w:rsidP="005F488F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POUCZENIE co do sposobu wypełniania oferty:</w:t>
      </w:r>
    </w:p>
    <w:p w14:paraId="78A77E75" w14:textId="77777777" w:rsidR="004D7C72" w:rsidRPr="005F488F" w:rsidRDefault="004D7C72" w:rsidP="005F488F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Ofertę należy wypełnić wyłącznie w białych pustych polach, zgodnie z instrukcjami umieszczonymi przy poszczególnych polach</w:t>
      </w:r>
    </w:p>
    <w:p w14:paraId="4CAB53E0" w14:textId="77777777" w:rsidR="004D7C72" w:rsidRPr="005F488F" w:rsidRDefault="004D7C72" w:rsidP="005F488F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oraz w przypisach.</w:t>
      </w:r>
    </w:p>
    <w:p w14:paraId="719A1E62" w14:textId="4B63242F" w:rsidR="004D7C72" w:rsidRPr="005F488F" w:rsidRDefault="004D7C72" w:rsidP="005F488F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Zaznaczenie gwiazdką, np.: „pobieranie*/niepobieranie*” oznacza, że należy skreślić niewłaściwą odpowiedź, pozostawiając</w:t>
      </w:r>
      <w:r w:rsidR="006B6194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prawidłową. Przykład: „pobieranie*/</w:t>
      </w:r>
      <w:r w:rsidRPr="005F488F">
        <w:rPr>
          <w:rFonts w:asciiTheme="minorHAnsi" w:hAnsiTheme="minorHAnsi" w:cstheme="minorHAnsi"/>
          <w:strike/>
          <w:color w:val="auto"/>
        </w:rPr>
        <w:t>niepobieranie</w:t>
      </w:r>
      <w:r w:rsidRPr="005F488F">
        <w:rPr>
          <w:rFonts w:asciiTheme="minorHAnsi" w:hAnsiTheme="minorHAnsi" w:cstheme="minorHAnsi"/>
          <w:color w:val="auto"/>
        </w:rPr>
        <w:t>*”.</w:t>
      </w:r>
    </w:p>
    <w:p w14:paraId="6C270045" w14:textId="77777777" w:rsidR="00F148F7" w:rsidRPr="005F488F" w:rsidRDefault="00F148F7" w:rsidP="005F488F">
      <w:pPr>
        <w:spacing w:before="100" w:beforeAutospacing="1"/>
        <w:rPr>
          <w:rFonts w:asciiTheme="minorHAnsi" w:eastAsia="Arial" w:hAnsiTheme="minorHAnsi" w:cstheme="minorHAnsi"/>
        </w:rPr>
      </w:pPr>
    </w:p>
    <w:p w14:paraId="7591BDAB" w14:textId="77777777" w:rsidR="007B60CF" w:rsidRPr="005F488F" w:rsidRDefault="007B60C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I. Podstawowe informacje o złożonej ofercie</w:t>
      </w:r>
    </w:p>
    <w:p w14:paraId="7326364A" w14:textId="77777777" w:rsidR="007B60CF" w:rsidRPr="005F488F" w:rsidRDefault="007B60CF" w:rsidP="005F488F">
      <w:pPr>
        <w:rPr>
          <w:rFonts w:asciiTheme="minorHAnsi" w:eastAsia="Arial" w:hAnsiTheme="minorHAnsi" w:cstheme="minorHAnsi"/>
        </w:rPr>
      </w:pPr>
    </w:p>
    <w:tbl>
      <w:tblPr>
        <w:tblStyle w:val="Tabela-Siatka1"/>
        <w:tblW w:w="10774" w:type="dxa"/>
        <w:tblInd w:w="-858" w:type="dxa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5F488F" w14:paraId="03F39AD5" w14:textId="77777777" w:rsidTr="007D3DBB">
        <w:trPr>
          <w:trHeight w:val="379"/>
        </w:trPr>
        <w:tc>
          <w:tcPr>
            <w:tcW w:w="4395" w:type="dxa"/>
            <w:shd w:val="clear" w:color="auto" w:fill="F2F2F2" w:themeFill="background1" w:themeFillShade="F2"/>
          </w:tcPr>
          <w:p w14:paraId="1BFDA7C0" w14:textId="77777777" w:rsidR="007B60CF" w:rsidRPr="005F488F" w:rsidRDefault="007B60CF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1. Organ administracji publicznej,</w:t>
            </w:r>
          </w:p>
          <w:p w14:paraId="6D1935C2" w14:textId="77777777" w:rsidR="007B60CF" w:rsidRPr="005F488F" w:rsidRDefault="007B60CF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 xml:space="preserve">    do którego jest adresowana oferta </w:t>
            </w:r>
          </w:p>
        </w:tc>
        <w:tc>
          <w:tcPr>
            <w:tcW w:w="6379" w:type="dxa"/>
          </w:tcPr>
          <w:p w14:paraId="7B30387A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</w:tc>
      </w:tr>
      <w:tr w:rsidR="007B60CF" w:rsidRPr="005F488F" w14:paraId="4968A8B3" w14:textId="77777777" w:rsidTr="007D3DBB">
        <w:trPr>
          <w:trHeight w:val="377"/>
        </w:trPr>
        <w:tc>
          <w:tcPr>
            <w:tcW w:w="4395" w:type="dxa"/>
            <w:shd w:val="clear" w:color="auto" w:fill="F2F2F2" w:themeFill="background1" w:themeFillShade="F2"/>
          </w:tcPr>
          <w:p w14:paraId="33879042" w14:textId="77777777" w:rsidR="007B60CF" w:rsidRPr="005F488F" w:rsidRDefault="007B60CF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2. Rodzaj zadania publicznego</w:t>
            </w:r>
            <w:r w:rsidRPr="005F488F">
              <w:rPr>
                <w:rStyle w:val="Odwoanieprzypisudolnego"/>
                <w:rFonts w:eastAsia="Arial" w:cstheme="minorHAnsi"/>
              </w:rPr>
              <w:footnoteReference w:id="1"/>
            </w:r>
            <w:r w:rsidRPr="005F488F">
              <w:rPr>
                <w:rFonts w:eastAsia="Arial" w:cstheme="minorHAnsi"/>
                <w:vertAlign w:val="superscript"/>
              </w:rPr>
              <w:t>)</w:t>
            </w:r>
          </w:p>
        </w:tc>
        <w:tc>
          <w:tcPr>
            <w:tcW w:w="6379" w:type="dxa"/>
          </w:tcPr>
          <w:p w14:paraId="72B5F443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</w:tc>
      </w:tr>
    </w:tbl>
    <w:p w14:paraId="4F1CA654" w14:textId="77777777" w:rsidR="007B60CF" w:rsidRPr="005F488F" w:rsidRDefault="007B60CF" w:rsidP="005F488F">
      <w:pPr>
        <w:rPr>
          <w:rFonts w:asciiTheme="minorHAnsi" w:eastAsia="Arial" w:hAnsiTheme="minorHAnsi" w:cstheme="minorHAnsi"/>
        </w:rPr>
      </w:pPr>
    </w:p>
    <w:p w14:paraId="1925D36A" w14:textId="77777777" w:rsidR="007B60CF" w:rsidRPr="005F488F" w:rsidRDefault="007B60C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II. Dane oferenta(-</w:t>
      </w:r>
      <w:proofErr w:type="spellStart"/>
      <w:r w:rsidRPr="005F488F">
        <w:rPr>
          <w:rFonts w:asciiTheme="minorHAnsi" w:hAnsiTheme="minorHAnsi" w:cstheme="minorHAnsi"/>
          <w:color w:val="auto"/>
        </w:rPr>
        <w:t>tów</w:t>
      </w:r>
      <w:proofErr w:type="spellEnd"/>
      <w:r w:rsidRPr="005F488F">
        <w:rPr>
          <w:rFonts w:asciiTheme="minorHAnsi" w:hAnsiTheme="minorHAnsi" w:cstheme="minorHAnsi"/>
          <w:color w:val="auto"/>
        </w:rPr>
        <w:t xml:space="preserve">) </w:t>
      </w:r>
    </w:p>
    <w:p w14:paraId="5B2C3663" w14:textId="77777777" w:rsidR="007B60CF" w:rsidRPr="005F488F" w:rsidRDefault="007B60C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i/>
          <w:color w:val="auto"/>
        </w:rPr>
      </w:pPr>
    </w:p>
    <w:tbl>
      <w:tblPr>
        <w:tblStyle w:val="Tabela-Siatka1"/>
        <w:tblW w:w="10774" w:type="dxa"/>
        <w:tblInd w:w="-858" w:type="dxa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5F488F" w14:paraId="1866145C" w14:textId="77777777" w:rsidTr="007D3DBB">
        <w:trPr>
          <w:trHeight w:val="543"/>
        </w:trPr>
        <w:tc>
          <w:tcPr>
            <w:tcW w:w="10774" w:type="dxa"/>
            <w:gridSpan w:val="2"/>
            <w:shd w:val="clear" w:color="auto" w:fill="F2F2F2" w:themeFill="background1" w:themeFillShade="F2"/>
          </w:tcPr>
          <w:p w14:paraId="4A2F6C99" w14:textId="77777777" w:rsidR="007B60CF" w:rsidRPr="005F488F" w:rsidRDefault="007B60CF" w:rsidP="005F488F">
            <w:pPr>
              <w:autoSpaceDE w:val="0"/>
              <w:autoSpaceDN w:val="0"/>
              <w:adjustRightInd w:val="0"/>
              <w:ind w:left="317" w:hanging="283"/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1. Nazwa oferenta(-</w:t>
            </w:r>
            <w:proofErr w:type="spellStart"/>
            <w:r w:rsidRPr="005F488F">
              <w:rPr>
                <w:rFonts w:eastAsia="Arial" w:cstheme="minorHAnsi"/>
              </w:rPr>
              <w:t>tów</w:t>
            </w:r>
            <w:proofErr w:type="spellEnd"/>
            <w:r w:rsidRPr="005F488F">
              <w:rPr>
                <w:rFonts w:eastAsia="Arial" w:cstheme="minorHAnsi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7B60CF" w:rsidRPr="005F488F" w14:paraId="6FFEC0B2" w14:textId="77777777" w:rsidTr="003F0D65">
        <w:trPr>
          <w:trHeight w:val="673"/>
        </w:trPr>
        <w:tc>
          <w:tcPr>
            <w:tcW w:w="10774" w:type="dxa"/>
            <w:gridSpan w:val="2"/>
          </w:tcPr>
          <w:p w14:paraId="1F27BAAE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523173F6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4E3A7A89" w14:textId="77777777" w:rsidR="0092712E" w:rsidRPr="005F488F" w:rsidRDefault="0092712E" w:rsidP="005F488F">
            <w:pPr>
              <w:rPr>
                <w:rFonts w:eastAsia="Arial" w:cstheme="minorHAnsi"/>
              </w:rPr>
            </w:pPr>
          </w:p>
          <w:p w14:paraId="347BAF44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07FF80D9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</w:tc>
      </w:tr>
      <w:tr w:rsidR="007B60CF" w:rsidRPr="005F488F" w14:paraId="0C045FC7" w14:textId="77777777" w:rsidTr="007D3DBB">
        <w:trPr>
          <w:trHeight w:val="993"/>
        </w:trPr>
        <w:tc>
          <w:tcPr>
            <w:tcW w:w="4395" w:type="dxa"/>
            <w:shd w:val="clear" w:color="auto" w:fill="F2F2F2" w:themeFill="background1" w:themeFillShade="F2"/>
          </w:tcPr>
          <w:p w14:paraId="1B3371E4" w14:textId="77777777" w:rsidR="007B60CF" w:rsidRPr="005F488F" w:rsidRDefault="007B60CF" w:rsidP="005F488F">
            <w:pPr>
              <w:ind w:left="176" w:hanging="176"/>
              <w:rPr>
                <w:rFonts w:eastAsia="Arial" w:cstheme="minorHAnsi"/>
                <w:i/>
              </w:rPr>
            </w:pPr>
            <w:r w:rsidRPr="005F488F">
              <w:rPr>
                <w:rFonts w:eastAsia="Arial" w:cstheme="minorHAnsi"/>
              </w:rPr>
              <w:t xml:space="preserve">2. Dane osoby upoważnionej do składania wyjaśnień dotyczących oferty (np. imię i nazwisko, numer telefonu, adres poczty elektronicznej) </w:t>
            </w:r>
          </w:p>
        </w:tc>
        <w:tc>
          <w:tcPr>
            <w:tcW w:w="6379" w:type="dxa"/>
          </w:tcPr>
          <w:p w14:paraId="1FA4E9CF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14AA6399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67BB9D4D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238E8012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2CD3F800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5ADDDA16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</w:tc>
      </w:tr>
    </w:tbl>
    <w:p w14:paraId="0445868A" w14:textId="7A471646" w:rsidR="0006109D" w:rsidRDefault="0006109D" w:rsidP="00B3010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10E12B91" w14:textId="77777777" w:rsidR="0006109D" w:rsidRPr="005F488F" w:rsidRDefault="0006109D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1EDB0A58" w14:textId="6F8A3D44" w:rsidR="00984FF1" w:rsidRPr="005F488F" w:rsidRDefault="007B60C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 xml:space="preserve">III. </w:t>
      </w:r>
      <w:r w:rsidR="00C8687C" w:rsidRPr="005F488F">
        <w:rPr>
          <w:rFonts w:asciiTheme="minorHAnsi" w:hAnsiTheme="minorHAnsi" w:cstheme="minorHAnsi"/>
          <w:color w:val="auto"/>
        </w:rPr>
        <w:t xml:space="preserve">Zakres rzeczowy zadania publicznego </w:t>
      </w:r>
      <w:r w:rsidR="00663D27" w:rsidRPr="005F488F">
        <w:rPr>
          <w:rFonts w:asciiTheme="minorHAnsi" w:hAnsiTheme="minorHAnsi" w:cstheme="minorHAnsi"/>
          <w:color w:val="auto"/>
        </w:rPr>
        <w:tab/>
      </w:r>
    </w:p>
    <w:tbl>
      <w:tblPr>
        <w:tblStyle w:val="Tabela-Siatka1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730"/>
        <w:gridCol w:w="521"/>
        <w:gridCol w:w="1650"/>
        <w:gridCol w:w="596"/>
        <w:gridCol w:w="739"/>
        <w:gridCol w:w="1635"/>
        <w:gridCol w:w="903"/>
      </w:tblGrid>
      <w:tr w:rsidR="007B60CF" w:rsidRPr="005F488F" w14:paraId="4AEFE3B5" w14:textId="77777777" w:rsidTr="007D3DBB">
        <w:trPr>
          <w:trHeight w:val="377"/>
        </w:trPr>
        <w:tc>
          <w:tcPr>
            <w:tcW w:w="5251" w:type="dxa"/>
            <w:gridSpan w:val="2"/>
            <w:shd w:val="clear" w:color="auto" w:fill="F2F2F2" w:themeFill="background1" w:themeFillShade="F2"/>
          </w:tcPr>
          <w:p w14:paraId="54289C86" w14:textId="77777777" w:rsidR="007B60CF" w:rsidRPr="005F488F" w:rsidRDefault="007B60CF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1. Tytuł zadania publicznego</w:t>
            </w:r>
          </w:p>
        </w:tc>
        <w:tc>
          <w:tcPr>
            <w:tcW w:w="5523" w:type="dxa"/>
            <w:gridSpan w:val="5"/>
          </w:tcPr>
          <w:p w14:paraId="37672EED" w14:textId="77777777" w:rsidR="007B60CF" w:rsidRDefault="007B60CF" w:rsidP="005F488F">
            <w:pPr>
              <w:rPr>
                <w:rFonts w:eastAsia="Arial" w:cstheme="minorHAnsi"/>
              </w:rPr>
            </w:pPr>
          </w:p>
          <w:p w14:paraId="09145CFE" w14:textId="77777777" w:rsidR="00B30104" w:rsidRDefault="00B30104" w:rsidP="005F488F">
            <w:pPr>
              <w:rPr>
                <w:rFonts w:eastAsia="Arial" w:cstheme="minorHAnsi"/>
              </w:rPr>
            </w:pPr>
          </w:p>
          <w:p w14:paraId="35099041" w14:textId="77777777" w:rsidR="00B30104" w:rsidRPr="005F488F" w:rsidRDefault="00B30104" w:rsidP="005F488F">
            <w:pPr>
              <w:rPr>
                <w:rFonts w:eastAsia="Arial" w:cstheme="minorHAnsi"/>
              </w:rPr>
            </w:pPr>
          </w:p>
        </w:tc>
      </w:tr>
      <w:tr w:rsidR="001221DB" w:rsidRPr="005F488F" w14:paraId="339C0723" w14:textId="5BCE86CE" w:rsidTr="001221DB">
        <w:trPr>
          <w:trHeight w:val="377"/>
        </w:trPr>
        <w:tc>
          <w:tcPr>
            <w:tcW w:w="5251" w:type="dxa"/>
            <w:gridSpan w:val="2"/>
            <w:shd w:val="clear" w:color="auto" w:fill="F2F2F2" w:themeFill="background1" w:themeFillShade="F2"/>
          </w:tcPr>
          <w:p w14:paraId="6FFF6547" w14:textId="264107AA" w:rsidR="001221DB" w:rsidRPr="005F488F" w:rsidRDefault="001221DB" w:rsidP="005F488F">
            <w:pPr>
              <w:rPr>
                <w:rFonts w:eastAsia="Arial" w:cstheme="minorHAnsi"/>
                <w:vertAlign w:val="superscript"/>
              </w:rPr>
            </w:pPr>
            <w:r w:rsidRPr="005F488F">
              <w:rPr>
                <w:rFonts w:eastAsia="Arial" w:cstheme="minorHAnsi"/>
              </w:rPr>
              <w:lastRenderedPageBreak/>
              <w:t>2. Termin realizacji zadania publicznego</w:t>
            </w:r>
          </w:p>
        </w:tc>
        <w:tc>
          <w:tcPr>
            <w:tcW w:w="1650" w:type="dxa"/>
            <w:shd w:val="clear" w:color="auto" w:fill="F2F2F2" w:themeFill="background1" w:themeFillShade="F2"/>
          </w:tcPr>
          <w:p w14:paraId="4275B61B" w14:textId="77777777" w:rsidR="001221DB" w:rsidRPr="005F488F" w:rsidRDefault="001221DB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Data rozpoczęcia</w:t>
            </w:r>
          </w:p>
          <w:p w14:paraId="60DB6DD9" w14:textId="77777777" w:rsidR="001221DB" w:rsidRPr="005F488F" w:rsidRDefault="001221DB" w:rsidP="005F488F">
            <w:pPr>
              <w:rPr>
                <w:rFonts w:eastAsia="Arial" w:cstheme="minorHAnsi"/>
              </w:rPr>
            </w:pPr>
          </w:p>
          <w:p w14:paraId="15D00DBA" w14:textId="77777777" w:rsidR="001221DB" w:rsidRPr="005F488F" w:rsidRDefault="001221DB" w:rsidP="005F488F">
            <w:pPr>
              <w:rPr>
                <w:rFonts w:eastAsia="Arial" w:cstheme="minorHAnsi"/>
              </w:rPr>
            </w:pPr>
          </w:p>
          <w:p w14:paraId="11D1AB0F" w14:textId="5D11FAD1" w:rsidR="001221DB" w:rsidRPr="005F488F" w:rsidRDefault="001221DB" w:rsidP="005F488F">
            <w:pPr>
              <w:rPr>
                <w:rFonts w:eastAsia="Arial" w:cstheme="minorHAnsi"/>
              </w:rPr>
            </w:pPr>
          </w:p>
        </w:tc>
        <w:tc>
          <w:tcPr>
            <w:tcW w:w="1335" w:type="dxa"/>
            <w:gridSpan w:val="2"/>
          </w:tcPr>
          <w:p w14:paraId="1656E080" w14:textId="77777777" w:rsidR="001221DB" w:rsidRPr="005F488F" w:rsidRDefault="001221DB" w:rsidP="005F488F">
            <w:pPr>
              <w:ind w:left="1302"/>
              <w:rPr>
                <w:rFonts w:eastAsia="Arial" w:cstheme="minorHAnsi"/>
                <w:i/>
                <w:iCs/>
              </w:rPr>
            </w:pPr>
          </w:p>
          <w:p w14:paraId="122E3D61" w14:textId="77777777" w:rsidR="001221DB" w:rsidRPr="005F488F" w:rsidRDefault="001221DB" w:rsidP="005F488F">
            <w:pPr>
              <w:ind w:left="1302"/>
              <w:rPr>
                <w:rFonts w:eastAsia="Arial" w:cstheme="minorHAnsi"/>
              </w:rPr>
            </w:pPr>
          </w:p>
          <w:p w14:paraId="33991082" w14:textId="77777777" w:rsidR="001221DB" w:rsidRPr="005F488F" w:rsidRDefault="001221DB" w:rsidP="005F488F">
            <w:pPr>
              <w:rPr>
                <w:rFonts w:eastAsia="Arial" w:cstheme="minorHAnsi"/>
              </w:rPr>
            </w:pPr>
          </w:p>
        </w:tc>
        <w:tc>
          <w:tcPr>
            <w:tcW w:w="1635" w:type="dxa"/>
            <w:shd w:val="clear" w:color="auto" w:fill="F2F2F2" w:themeFill="background1" w:themeFillShade="F2"/>
          </w:tcPr>
          <w:p w14:paraId="430B4723" w14:textId="77777777" w:rsidR="001221DB" w:rsidRPr="005F488F" w:rsidRDefault="001221DB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 xml:space="preserve">Data </w:t>
            </w:r>
          </w:p>
          <w:p w14:paraId="6D0C5AFA" w14:textId="77777777" w:rsidR="001221DB" w:rsidRPr="005F488F" w:rsidRDefault="001221DB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zakończenia</w:t>
            </w:r>
          </w:p>
          <w:p w14:paraId="42E3376D" w14:textId="256C33C8" w:rsidR="001221DB" w:rsidRPr="005F488F" w:rsidRDefault="001221DB" w:rsidP="005F488F">
            <w:pPr>
              <w:rPr>
                <w:rFonts w:eastAsia="Arial" w:cstheme="minorHAnsi"/>
              </w:rPr>
            </w:pPr>
          </w:p>
        </w:tc>
        <w:tc>
          <w:tcPr>
            <w:tcW w:w="903" w:type="dxa"/>
          </w:tcPr>
          <w:p w14:paraId="022B2CF8" w14:textId="25658670" w:rsidR="001221DB" w:rsidRPr="005F488F" w:rsidRDefault="001221DB" w:rsidP="005F488F">
            <w:pPr>
              <w:rPr>
                <w:rFonts w:eastAsia="Arial" w:cstheme="minorHAnsi"/>
              </w:rPr>
            </w:pPr>
          </w:p>
          <w:p w14:paraId="1D1678F6" w14:textId="77777777" w:rsidR="001221DB" w:rsidRPr="005F488F" w:rsidRDefault="001221DB" w:rsidP="005F488F">
            <w:pPr>
              <w:rPr>
                <w:rFonts w:eastAsia="Arial" w:cstheme="minorHAnsi"/>
              </w:rPr>
            </w:pPr>
          </w:p>
        </w:tc>
      </w:tr>
      <w:tr w:rsidR="007B60CF" w:rsidRPr="005F488F" w14:paraId="0DD208B4" w14:textId="77777777" w:rsidTr="007D3DBB">
        <w:trPr>
          <w:trHeight w:val="316"/>
        </w:trPr>
        <w:tc>
          <w:tcPr>
            <w:tcW w:w="10774" w:type="dxa"/>
            <w:gridSpan w:val="7"/>
            <w:shd w:val="clear" w:color="auto" w:fill="F2F2F2" w:themeFill="background1" w:themeFillShade="F2"/>
          </w:tcPr>
          <w:p w14:paraId="03CA9565" w14:textId="462B4767" w:rsidR="007B60CF" w:rsidRPr="005F488F" w:rsidRDefault="007B60CF" w:rsidP="005F488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 xml:space="preserve">3. Syntetyczny opis zadania </w:t>
            </w:r>
            <w:r w:rsidR="00C8687C" w:rsidRPr="005F488F">
              <w:rPr>
                <w:rFonts w:eastAsia="Arial" w:cstheme="minorHAnsi"/>
              </w:rPr>
              <w:t>(wraz ze wskazaniem miejsca jego realizacji)</w:t>
            </w:r>
          </w:p>
        </w:tc>
      </w:tr>
      <w:tr w:rsidR="007B60CF" w:rsidRPr="005F488F" w14:paraId="6492F6E3" w14:textId="77777777" w:rsidTr="003F0D65">
        <w:trPr>
          <w:trHeight w:val="681"/>
        </w:trPr>
        <w:tc>
          <w:tcPr>
            <w:tcW w:w="10774" w:type="dxa"/>
            <w:gridSpan w:val="7"/>
          </w:tcPr>
          <w:p w14:paraId="4DA4A008" w14:textId="77777777" w:rsidR="007B60CF" w:rsidRPr="005F488F" w:rsidRDefault="007B60CF" w:rsidP="005F488F">
            <w:pPr>
              <w:spacing w:line="360" w:lineRule="auto"/>
              <w:rPr>
                <w:rFonts w:cstheme="minorHAnsi"/>
              </w:rPr>
            </w:pPr>
          </w:p>
          <w:p w14:paraId="7ACFEDBF" w14:textId="77777777" w:rsidR="007B60CF" w:rsidRPr="005F488F" w:rsidRDefault="007B60CF" w:rsidP="005F488F">
            <w:pPr>
              <w:spacing w:line="360" w:lineRule="auto"/>
              <w:rPr>
                <w:rFonts w:cstheme="minorHAnsi"/>
              </w:rPr>
            </w:pPr>
          </w:p>
          <w:p w14:paraId="66CEC4C7" w14:textId="7A1E036E" w:rsidR="00DC381A" w:rsidRPr="005F488F" w:rsidRDefault="00DC381A" w:rsidP="005F488F">
            <w:pPr>
              <w:spacing w:line="360" w:lineRule="auto"/>
              <w:rPr>
                <w:rFonts w:cstheme="minorHAnsi"/>
              </w:rPr>
            </w:pPr>
          </w:p>
          <w:p w14:paraId="6C768DD7" w14:textId="77777777" w:rsidR="00500170" w:rsidRPr="005F488F" w:rsidRDefault="00500170" w:rsidP="005F488F">
            <w:pPr>
              <w:spacing w:line="360" w:lineRule="auto"/>
              <w:rPr>
                <w:rFonts w:cstheme="minorHAnsi"/>
              </w:rPr>
            </w:pPr>
          </w:p>
          <w:p w14:paraId="3F9C270D" w14:textId="15E0A962" w:rsidR="00DC381A" w:rsidRPr="005F488F" w:rsidRDefault="00DC381A" w:rsidP="005F488F">
            <w:pPr>
              <w:spacing w:line="360" w:lineRule="auto"/>
              <w:rPr>
                <w:rFonts w:cstheme="minorHAnsi"/>
              </w:rPr>
            </w:pPr>
          </w:p>
        </w:tc>
      </w:tr>
      <w:tr w:rsidR="00E07C9D" w:rsidRPr="005F488F" w14:paraId="71F483EB" w14:textId="77777777" w:rsidTr="007D3DBB">
        <w:tc>
          <w:tcPr>
            <w:tcW w:w="10774" w:type="dxa"/>
            <w:gridSpan w:val="7"/>
            <w:shd w:val="clear" w:color="auto" w:fill="F2F2F2" w:themeFill="background1" w:themeFillShade="F2"/>
          </w:tcPr>
          <w:p w14:paraId="75164225" w14:textId="77777777" w:rsidR="00E07C9D" w:rsidRPr="005F488F" w:rsidRDefault="0092712E" w:rsidP="005F488F">
            <w:pPr>
              <w:ind w:left="317" w:hanging="283"/>
              <w:rPr>
                <w:rFonts w:cstheme="minorHAnsi"/>
                <w:color w:val="auto"/>
              </w:rPr>
            </w:pPr>
            <w:r w:rsidRPr="005F488F">
              <w:rPr>
                <w:rFonts w:cstheme="minorHAnsi"/>
                <w:color w:val="auto"/>
              </w:rPr>
              <w:t>4</w:t>
            </w:r>
            <w:r w:rsidR="00E07C9D" w:rsidRPr="005F488F">
              <w:rPr>
                <w:rFonts w:cstheme="minorHAnsi"/>
                <w:color w:val="auto"/>
              </w:rPr>
              <w:t xml:space="preserve">. Opis zakładanych rezultatów realizacji zadania publicznego </w:t>
            </w:r>
          </w:p>
        </w:tc>
      </w:tr>
      <w:tr w:rsidR="00E07C9D" w:rsidRPr="005F488F" w14:paraId="5FADDDCF" w14:textId="77777777" w:rsidTr="007D3DBB">
        <w:tc>
          <w:tcPr>
            <w:tcW w:w="4730" w:type="dxa"/>
            <w:shd w:val="clear" w:color="auto" w:fill="F2F2F2" w:themeFill="background1" w:themeFillShade="F2"/>
          </w:tcPr>
          <w:p w14:paraId="4C75BF96" w14:textId="77777777" w:rsidR="00E07C9D" w:rsidRPr="005F488F" w:rsidRDefault="00E07C9D" w:rsidP="005F488F">
            <w:pPr>
              <w:rPr>
                <w:rFonts w:cstheme="minorHAnsi"/>
                <w:color w:val="auto"/>
                <w:vertAlign w:val="superscript"/>
              </w:rPr>
            </w:pPr>
            <w:r w:rsidRPr="005F488F">
              <w:rPr>
                <w:rFonts w:cstheme="minorHAnsi"/>
                <w:color w:val="auto"/>
              </w:rPr>
              <w:t>Nazwa rezultatu</w:t>
            </w:r>
          </w:p>
        </w:tc>
        <w:tc>
          <w:tcPr>
            <w:tcW w:w="2767" w:type="dxa"/>
            <w:gridSpan w:val="3"/>
            <w:shd w:val="clear" w:color="auto" w:fill="F2F2F2" w:themeFill="background1" w:themeFillShade="F2"/>
          </w:tcPr>
          <w:p w14:paraId="5C43C903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  <w:r w:rsidRPr="005F488F">
              <w:rPr>
                <w:rFonts w:cstheme="minorHAnsi"/>
                <w:color w:val="auto"/>
              </w:rPr>
              <w:t>Planowany poziom osiągnięcia rezultatów (wartość docelowa)</w:t>
            </w:r>
          </w:p>
        </w:tc>
        <w:tc>
          <w:tcPr>
            <w:tcW w:w="3277" w:type="dxa"/>
            <w:gridSpan w:val="3"/>
            <w:shd w:val="clear" w:color="auto" w:fill="F2F2F2" w:themeFill="background1" w:themeFillShade="F2"/>
          </w:tcPr>
          <w:p w14:paraId="2F836B08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  <w:r w:rsidRPr="005F488F">
              <w:rPr>
                <w:rFonts w:cstheme="minorHAnsi"/>
                <w:color w:val="auto"/>
              </w:rPr>
              <w:t>Sposób monitorowania rezultatów / źródło informacji o osiągnięciu wskaźnika</w:t>
            </w:r>
          </w:p>
        </w:tc>
      </w:tr>
      <w:tr w:rsidR="00E07C9D" w:rsidRPr="005F488F" w14:paraId="4B04DC4E" w14:textId="77777777" w:rsidTr="003F0D65">
        <w:tc>
          <w:tcPr>
            <w:tcW w:w="4730" w:type="dxa"/>
          </w:tcPr>
          <w:p w14:paraId="2C23281D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  <w:p w14:paraId="5BC6B92D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2767" w:type="dxa"/>
            <w:gridSpan w:val="3"/>
          </w:tcPr>
          <w:p w14:paraId="71BAC89D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3277" w:type="dxa"/>
            <w:gridSpan w:val="3"/>
          </w:tcPr>
          <w:p w14:paraId="25AF2400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</w:tr>
      <w:tr w:rsidR="00E07C9D" w:rsidRPr="005F488F" w14:paraId="013EE0F2" w14:textId="77777777" w:rsidTr="003F0D65">
        <w:tc>
          <w:tcPr>
            <w:tcW w:w="4730" w:type="dxa"/>
          </w:tcPr>
          <w:p w14:paraId="1484810B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  <w:p w14:paraId="3A573B45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2767" w:type="dxa"/>
            <w:gridSpan w:val="3"/>
          </w:tcPr>
          <w:p w14:paraId="3F89895A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3277" w:type="dxa"/>
            <w:gridSpan w:val="3"/>
          </w:tcPr>
          <w:p w14:paraId="1A671FE2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</w:tr>
      <w:tr w:rsidR="00E07C9D" w:rsidRPr="005F488F" w14:paraId="4B39DADB" w14:textId="77777777" w:rsidTr="003F0D65">
        <w:tc>
          <w:tcPr>
            <w:tcW w:w="4730" w:type="dxa"/>
          </w:tcPr>
          <w:p w14:paraId="64484E19" w14:textId="77777777" w:rsidR="00E07C9D" w:rsidRPr="005F488F" w:rsidRDefault="00E07C9D" w:rsidP="005F488F">
            <w:pPr>
              <w:ind w:left="-363"/>
              <w:rPr>
                <w:rFonts w:cstheme="minorHAnsi"/>
                <w:color w:val="auto"/>
              </w:rPr>
            </w:pPr>
          </w:p>
          <w:p w14:paraId="44E8F90A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2767" w:type="dxa"/>
            <w:gridSpan w:val="3"/>
          </w:tcPr>
          <w:p w14:paraId="38A6BF69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3277" w:type="dxa"/>
            <w:gridSpan w:val="3"/>
          </w:tcPr>
          <w:p w14:paraId="700A039F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</w:tr>
    </w:tbl>
    <w:p w14:paraId="058DD336" w14:textId="77777777" w:rsidR="00E07C9D" w:rsidRPr="005F488F" w:rsidRDefault="00E07C9D" w:rsidP="005F488F">
      <w:pPr>
        <w:widowControl w:val="0"/>
        <w:tabs>
          <w:tab w:val="left" w:pos="5625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tbl>
      <w:tblPr>
        <w:tblStyle w:val="Tabela-Siatka1"/>
        <w:tblW w:w="5850" w:type="pct"/>
        <w:tblInd w:w="-856" w:type="dxa"/>
        <w:tblLook w:val="04A0" w:firstRow="1" w:lastRow="0" w:firstColumn="1" w:lastColumn="0" w:noHBand="0" w:noVBand="1"/>
      </w:tblPr>
      <w:tblGrid>
        <w:gridCol w:w="10766"/>
      </w:tblGrid>
      <w:tr w:rsidR="00E07C9D" w:rsidRPr="005F488F" w14:paraId="065D6ED5" w14:textId="77777777" w:rsidTr="007D3DBB">
        <w:trPr>
          <w:trHeight w:val="304"/>
        </w:trPr>
        <w:tc>
          <w:tcPr>
            <w:tcW w:w="5000" w:type="pct"/>
            <w:shd w:val="clear" w:color="auto" w:fill="F2F2F2" w:themeFill="background1" w:themeFillShade="F2"/>
          </w:tcPr>
          <w:p w14:paraId="2CEC7551" w14:textId="77777777" w:rsidR="00E07C9D" w:rsidRPr="005F488F" w:rsidRDefault="0092712E" w:rsidP="005F488F">
            <w:pPr>
              <w:ind w:left="317" w:hanging="283"/>
              <w:rPr>
                <w:rFonts w:eastAsia="Arial" w:cstheme="minorHAnsi"/>
              </w:rPr>
            </w:pPr>
            <w:r w:rsidRPr="005F488F">
              <w:rPr>
                <w:rFonts w:cstheme="minorHAnsi"/>
                <w:color w:val="auto"/>
              </w:rPr>
              <w:t>5. Krótka charakterystyka Oferenta, jego doświadczenia w realizacji działań planowanych w ofercie oraz zasobów, które będą wykorzystane w realizacji zadania</w:t>
            </w:r>
          </w:p>
        </w:tc>
      </w:tr>
      <w:tr w:rsidR="00E07C9D" w:rsidRPr="005F488F" w14:paraId="1B494929" w14:textId="77777777" w:rsidTr="003F0D65">
        <w:trPr>
          <w:trHeight w:val="814"/>
        </w:trPr>
        <w:tc>
          <w:tcPr>
            <w:tcW w:w="5000" w:type="pct"/>
          </w:tcPr>
          <w:p w14:paraId="4971A304" w14:textId="77777777" w:rsidR="00E07C9D" w:rsidRPr="005F488F" w:rsidRDefault="00E07C9D" w:rsidP="005F488F">
            <w:pPr>
              <w:spacing w:line="360" w:lineRule="auto"/>
              <w:rPr>
                <w:rFonts w:cstheme="minorHAnsi"/>
              </w:rPr>
            </w:pPr>
          </w:p>
          <w:p w14:paraId="2787AECA" w14:textId="77777777" w:rsidR="00E07C9D" w:rsidRPr="005F488F" w:rsidRDefault="00E07C9D" w:rsidP="005F488F">
            <w:pPr>
              <w:spacing w:line="360" w:lineRule="auto"/>
              <w:ind w:left="-4"/>
              <w:rPr>
                <w:rFonts w:cstheme="minorHAnsi"/>
              </w:rPr>
            </w:pPr>
          </w:p>
        </w:tc>
      </w:tr>
    </w:tbl>
    <w:p w14:paraId="65887233" w14:textId="77777777" w:rsidR="00E07C9D" w:rsidRPr="005F488F" w:rsidRDefault="00E07C9D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3E91F33B" w14:textId="055F15C2" w:rsidR="006160C1" w:rsidRPr="005F488F" w:rsidRDefault="0092712E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IV</w:t>
      </w:r>
      <w:r w:rsidR="006160C1" w:rsidRPr="005F488F">
        <w:rPr>
          <w:rFonts w:asciiTheme="minorHAnsi" w:hAnsiTheme="minorHAnsi" w:cstheme="minorHAnsi"/>
          <w:color w:val="auto"/>
        </w:rPr>
        <w:t>.</w:t>
      </w:r>
      <w:r w:rsidR="006160C1" w:rsidRPr="005F488F">
        <w:rPr>
          <w:rFonts w:asciiTheme="minorHAnsi" w:hAnsiTheme="minorHAnsi" w:cstheme="minorHAnsi"/>
          <w:color w:val="auto"/>
        </w:rPr>
        <w:tab/>
      </w:r>
      <w:r w:rsidR="00A53582" w:rsidRPr="005F488F">
        <w:rPr>
          <w:rFonts w:asciiTheme="minorHAnsi" w:hAnsiTheme="minorHAnsi" w:cstheme="minorHAnsi"/>
          <w:color w:val="auto"/>
        </w:rPr>
        <w:t>Szacunkowa kalkulacja kosztów realizacji zadania publicznego</w:t>
      </w:r>
    </w:p>
    <w:p w14:paraId="002CFD12" w14:textId="77777777" w:rsidR="0092712E" w:rsidRPr="005F488F" w:rsidRDefault="0092712E" w:rsidP="005F488F">
      <w:pPr>
        <w:ind w:right="567"/>
        <w:rPr>
          <w:rFonts w:asciiTheme="minorHAnsi" w:hAnsiTheme="minorHAnsi" w:cstheme="minorHAnsi"/>
          <w:i/>
        </w:rPr>
      </w:pPr>
    </w:p>
    <w:tbl>
      <w:tblPr>
        <w:tblStyle w:val="Tabela-Siatka1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3402"/>
        <w:gridCol w:w="1134"/>
        <w:gridCol w:w="1134"/>
        <w:gridCol w:w="1134"/>
      </w:tblGrid>
      <w:tr w:rsidR="0092712E" w:rsidRPr="005F488F" w14:paraId="3CBA57E6" w14:textId="77777777" w:rsidTr="007D3DBB">
        <w:trPr>
          <w:trHeight w:val="562"/>
          <w:jc w:val="center"/>
        </w:trPr>
        <w:tc>
          <w:tcPr>
            <w:tcW w:w="850" w:type="dxa"/>
            <w:shd w:val="clear" w:color="auto" w:fill="F2F2F2" w:themeFill="background1" w:themeFillShade="F2"/>
          </w:tcPr>
          <w:p w14:paraId="58F55ED3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Lp.</w:t>
            </w:r>
          </w:p>
        </w:tc>
        <w:tc>
          <w:tcPr>
            <w:tcW w:w="3402" w:type="dxa"/>
            <w:shd w:val="clear" w:color="auto" w:fill="F2F2F2" w:themeFill="background1" w:themeFillShade="F2"/>
          </w:tcPr>
          <w:p w14:paraId="5843A2D6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Rodzaj kosztu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5CAE055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Wartość PLN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430CE8A2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Z dotacji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61455AD4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Z innych źródeł</w:t>
            </w:r>
          </w:p>
        </w:tc>
      </w:tr>
      <w:tr w:rsidR="0092712E" w:rsidRPr="005F488F" w14:paraId="331C6C27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53CAE713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14:paraId="2A0F998C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Koszt 1</w:t>
            </w:r>
          </w:p>
        </w:tc>
        <w:tc>
          <w:tcPr>
            <w:tcW w:w="1134" w:type="dxa"/>
            <w:shd w:val="clear" w:color="auto" w:fill="auto"/>
          </w:tcPr>
          <w:p w14:paraId="33825AF0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2AE7832E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0EA034F6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  <w:tr w:rsidR="0092712E" w:rsidRPr="005F488F" w14:paraId="575AEAEC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646DE324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14:paraId="66AFC726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Koszt 2</w:t>
            </w:r>
          </w:p>
        </w:tc>
        <w:tc>
          <w:tcPr>
            <w:tcW w:w="1134" w:type="dxa"/>
            <w:shd w:val="clear" w:color="auto" w:fill="auto"/>
          </w:tcPr>
          <w:p w14:paraId="0077EC4D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3B1043E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08FC6FD5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  <w:tr w:rsidR="0092712E" w:rsidRPr="005F488F" w14:paraId="34F4268D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55F34C31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3.</w:t>
            </w:r>
          </w:p>
        </w:tc>
        <w:tc>
          <w:tcPr>
            <w:tcW w:w="3402" w:type="dxa"/>
            <w:shd w:val="clear" w:color="auto" w:fill="auto"/>
          </w:tcPr>
          <w:p w14:paraId="71BEDDE6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Koszt 3</w:t>
            </w:r>
          </w:p>
        </w:tc>
        <w:tc>
          <w:tcPr>
            <w:tcW w:w="1134" w:type="dxa"/>
            <w:shd w:val="clear" w:color="auto" w:fill="auto"/>
          </w:tcPr>
          <w:p w14:paraId="4253A230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D81D8FE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96E3BAD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  <w:tr w:rsidR="0092712E" w:rsidRPr="005F488F" w14:paraId="495BA73C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1577CCBC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4.</w:t>
            </w:r>
          </w:p>
        </w:tc>
        <w:tc>
          <w:tcPr>
            <w:tcW w:w="3402" w:type="dxa"/>
            <w:shd w:val="clear" w:color="auto" w:fill="auto"/>
          </w:tcPr>
          <w:p w14:paraId="2FF61626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Koszt 4</w:t>
            </w:r>
          </w:p>
        </w:tc>
        <w:tc>
          <w:tcPr>
            <w:tcW w:w="1134" w:type="dxa"/>
            <w:shd w:val="clear" w:color="auto" w:fill="auto"/>
          </w:tcPr>
          <w:p w14:paraId="0EBC7F15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706402D8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47CE1DD7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  <w:tr w:rsidR="0092712E" w:rsidRPr="005F488F" w14:paraId="74AEF198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5C2B7260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5.</w:t>
            </w:r>
          </w:p>
        </w:tc>
        <w:tc>
          <w:tcPr>
            <w:tcW w:w="3402" w:type="dxa"/>
            <w:shd w:val="clear" w:color="auto" w:fill="auto"/>
          </w:tcPr>
          <w:p w14:paraId="09CFB4F4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Koszt 5</w:t>
            </w:r>
          </w:p>
        </w:tc>
        <w:tc>
          <w:tcPr>
            <w:tcW w:w="1134" w:type="dxa"/>
            <w:shd w:val="clear" w:color="auto" w:fill="auto"/>
          </w:tcPr>
          <w:p w14:paraId="005DB396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25BF24C9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30F2FBB4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  <w:tr w:rsidR="0092712E" w:rsidRPr="005F488F" w14:paraId="0DB6BE4A" w14:textId="77777777" w:rsidTr="000D37F7">
        <w:trPr>
          <w:jc w:val="center"/>
        </w:trPr>
        <w:tc>
          <w:tcPr>
            <w:tcW w:w="4252" w:type="dxa"/>
            <w:gridSpan w:val="2"/>
            <w:shd w:val="clear" w:color="auto" w:fill="F2F2F2" w:themeFill="background1" w:themeFillShade="F2"/>
          </w:tcPr>
          <w:p w14:paraId="76773FD0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Suma wszystkich kosztów realizacji zadania</w:t>
            </w:r>
          </w:p>
        </w:tc>
        <w:tc>
          <w:tcPr>
            <w:tcW w:w="1134" w:type="dxa"/>
            <w:shd w:val="clear" w:color="auto" w:fill="auto"/>
          </w:tcPr>
          <w:p w14:paraId="57D80878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15C9D1D1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7A82F9D1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</w:tbl>
    <w:p w14:paraId="7E62B326" w14:textId="29511ACA" w:rsidR="005F488F" w:rsidRDefault="005F488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277D8B4E" w14:textId="2CAE0B21" w:rsidR="0006109D" w:rsidRDefault="0006109D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2BEDBB65" w14:textId="5A3AD354" w:rsidR="00981E8C" w:rsidRDefault="00981E8C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515AF718" w14:textId="77777777" w:rsidR="00B30104" w:rsidRDefault="00B30104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35C5767B" w14:textId="77777777" w:rsidR="00B30104" w:rsidRDefault="00B30104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1DCA1BDA" w14:textId="77777777" w:rsidR="00981E8C" w:rsidRPr="005F488F" w:rsidRDefault="00981E8C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36AEDDFF" w14:textId="2628A0D0" w:rsidR="00E617D8" w:rsidRPr="005F488F" w:rsidRDefault="00E617D8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lastRenderedPageBreak/>
        <w:t>V.</w:t>
      </w:r>
      <w:r w:rsidRPr="005F488F">
        <w:rPr>
          <w:rFonts w:asciiTheme="minorHAnsi" w:hAnsiTheme="minorHAnsi" w:cstheme="minorHAnsi"/>
          <w:color w:val="auto"/>
        </w:rPr>
        <w:tab/>
        <w:t>Oświadczenia</w:t>
      </w:r>
    </w:p>
    <w:p w14:paraId="6D87538E" w14:textId="77777777" w:rsidR="00E617D8" w:rsidRPr="005F488F" w:rsidRDefault="00E617D8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7B9D5935" w14:textId="50612BEB" w:rsidR="00E24FE3" w:rsidRPr="005F488F" w:rsidRDefault="004671E4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Oświadczam(</w:t>
      </w:r>
      <w:r w:rsidR="005C3733" w:rsidRPr="005F488F">
        <w:rPr>
          <w:rFonts w:asciiTheme="minorHAnsi" w:hAnsiTheme="minorHAnsi" w:cstheme="minorHAnsi"/>
          <w:color w:val="auto"/>
        </w:rPr>
        <w:t>-</w:t>
      </w:r>
      <w:r w:rsidR="00A5704D" w:rsidRPr="005F488F">
        <w:rPr>
          <w:rFonts w:asciiTheme="minorHAnsi" w:hAnsiTheme="minorHAnsi" w:cstheme="minorHAnsi"/>
          <w:color w:val="auto"/>
        </w:rPr>
        <w:t>m</w:t>
      </w:r>
      <w:r w:rsidR="00E24FE3" w:rsidRPr="005F488F">
        <w:rPr>
          <w:rFonts w:asciiTheme="minorHAnsi" w:hAnsiTheme="minorHAnsi" w:cstheme="minorHAnsi"/>
          <w:color w:val="auto"/>
        </w:rPr>
        <w:t>y)</w:t>
      </w:r>
      <w:r w:rsidR="00A5704D" w:rsidRPr="005F488F">
        <w:rPr>
          <w:rFonts w:asciiTheme="minorHAnsi" w:hAnsiTheme="minorHAnsi" w:cstheme="minorHAnsi"/>
          <w:color w:val="auto"/>
        </w:rPr>
        <w:t>,</w:t>
      </w:r>
      <w:r w:rsidR="00E24FE3" w:rsidRPr="005F488F">
        <w:rPr>
          <w:rFonts w:asciiTheme="minorHAnsi" w:hAnsiTheme="minorHAnsi" w:cstheme="minorHAnsi"/>
          <w:color w:val="auto"/>
        </w:rPr>
        <w:t xml:space="preserve"> że:</w:t>
      </w:r>
    </w:p>
    <w:p w14:paraId="5E743260" w14:textId="77777777" w:rsidR="00AF662F" w:rsidRPr="005F488F" w:rsidRDefault="00AF662F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2ABD6AE9" w14:textId="1655F399" w:rsidR="00ED1D2C" w:rsidRPr="005F488F" w:rsidRDefault="00ED1D2C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1)</w:t>
      </w:r>
      <w:r w:rsidRPr="005F488F">
        <w:rPr>
          <w:rFonts w:asciiTheme="minorHAnsi" w:hAnsiTheme="minorHAnsi" w:cstheme="minorHAnsi"/>
          <w:color w:val="auto"/>
        </w:rPr>
        <w:tab/>
        <w:t xml:space="preserve">proponowane zadanie publiczne będzie realizowane wyłącznie w zakresie działalności pożytku publicznego </w:t>
      </w:r>
      <w:r w:rsidR="00E40496" w:rsidRPr="005F488F">
        <w:rPr>
          <w:rFonts w:asciiTheme="minorHAnsi" w:hAnsiTheme="minorHAnsi" w:cstheme="minorHAnsi"/>
          <w:color w:val="auto"/>
        </w:rPr>
        <w:t>oferenta</w:t>
      </w:r>
      <w:r w:rsidRPr="005F488F">
        <w:rPr>
          <w:rFonts w:asciiTheme="minorHAnsi" w:hAnsiTheme="minorHAnsi" w:cstheme="minorHAnsi"/>
          <w:color w:val="auto"/>
        </w:rPr>
        <w:t>(-</w:t>
      </w:r>
      <w:proofErr w:type="spellStart"/>
      <w:r w:rsidR="00A5704D" w:rsidRPr="005F488F">
        <w:rPr>
          <w:rFonts w:asciiTheme="minorHAnsi" w:hAnsiTheme="minorHAnsi" w:cstheme="minorHAnsi"/>
          <w:color w:val="auto"/>
        </w:rPr>
        <w:t>t</w:t>
      </w:r>
      <w:r w:rsidRPr="005F488F">
        <w:rPr>
          <w:rFonts w:asciiTheme="minorHAnsi" w:hAnsiTheme="minorHAnsi" w:cstheme="minorHAnsi"/>
          <w:color w:val="auto"/>
        </w:rPr>
        <w:t>ów</w:t>
      </w:r>
      <w:proofErr w:type="spellEnd"/>
      <w:r w:rsidRPr="005F488F">
        <w:rPr>
          <w:rFonts w:asciiTheme="minorHAnsi" w:hAnsiTheme="minorHAnsi" w:cstheme="minorHAnsi"/>
          <w:color w:val="auto"/>
        </w:rPr>
        <w:t>);</w:t>
      </w:r>
    </w:p>
    <w:p w14:paraId="3FBB44E9" w14:textId="21EB39F6" w:rsidR="00ED1D2C" w:rsidRPr="005F488F" w:rsidRDefault="008C7820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2)</w:t>
      </w:r>
      <w:r w:rsidRPr="005F488F">
        <w:rPr>
          <w:rFonts w:asciiTheme="minorHAnsi" w:hAnsiTheme="minorHAnsi" w:cstheme="minorHAnsi"/>
          <w:color w:val="auto"/>
        </w:rPr>
        <w:tab/>
      </w:r>
      <w:r w:rsidR="00ED1D2C" w:rsidRPr="005F488F">
        <w:rPr>
          <w:rFonts w:asciiTheme="minorHAnsi" w:hAnsiTheme="minorHAnsi" w:cstheme="minorHAnsi"/>
          <w:color w:val="auto"/>
        </w:rPr>
        <w:t xml:space="preserve">pobieranie świadczeń pieniężnych będzie się odbywać wyłącznie w ramach prowadzonej odpłatnej działalności pożytku publicznego; </w:t>
      </w:r>
    </w:p>
    <w:p w14:paraId="0E4F7770" w14:textId="77777777" w:rsidR="00ED1D2C" w:rsidRPr="005F488F" w:rsidRDefault="00ED1D2C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3)</w:t>
      </w:r>
      <w:r w:rsidRPr="005F488F">
        <w:rPr>
          <w:rFonts w:asciiTheme="minorHAnsi" w:hAnsiTheme="minorHAnsi" w:cstheme="minorHAnsi"/>
          <w:color w:val="auto"/>
        </w:rPr>
        <w:tab/>
        <w:t>oferent*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/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oferenci* składaj</w:t>
      </w:r>
      <w:r w:rsidR="00D64BC6" w:rsidRPr="005F488F">
        <w:rPr>
          <w:rFonts w:asciiTheme="minorHAnsi" w:hAnsiTheme="minorHAnsi" w:cstheme="minorHAnsi"/>
          <w:color w:val="auto"/>
        </w:rPr>
        <w:t>ący niniejszą ofertę nie zalega(-ją)*</w:t>
      </w:r>
      <w:r w:rsidR="00C81752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/</w:t>
      </w:r>
      <w:r w:rsidR="00C81752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zalega(-ją)* z opłacaniem należności z tytułu zobowiązań podatkowych;</w:t>
      </w:r>
    </w:p>
    <w:p w14:paraId="19A5C088" w14:textId="77777777" w:rsidR="00ED1D2C" w:rsidRPr="005F488F" w:rsidRDefault="00ED1D2C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4) oferent*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/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oferenci* składaj</w:t>
      </w:r>
      <w:r w:rsidR="00D64BC6" w:rsidRPr="005F488F">
        <w:rPr>
          <w:rFonts w:asciiTheme="minorHAnsi" w:hAnsiTheme="minorHAnsi" w:cstheme="minorHAnsi"/>
          <w:color w:val="auto"/>
        </w:rPr>
        <w:t>ący niniejszą ofertę nie zalega(-ją)*</w:t>
      </w:r>
      <w:r w:rsidR="00C81752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/</w:t>
      </w:r>
      <w:r w:rsidR="00C81752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zalega(-ją)* z opłacaniem należności z tytułu składek na ubezpieczenia społeczne;</w:t>
      </w:r>
    </w:p>
    <w:p w14:paraId="06D7E7C5" w14:textId="77777777" w:rsidR="00ED1D2C" w:rsidRPr="005F488F" w:rsidRDefault="00ED1D2C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5)</w:t>
      </w:r>
      <w:r w:rsidRPr="005F488F">
        <w:rPr>
          <w:rFonts w:asciiTheme="minorHAnsi" w:hAnsiTheme="minorHAnsi" w:cstheme="minorHAnsi"/>
          <w:color w:val="auto"/>
        </w:rPr>
        <w:tab/>
        <w:t>dane zawarte w części I</w:t>
      </w:r>
      <w:r w:rsidR="006E65A5" w:rsidRPr="005F488F">
        <w:rPr>
          <w:rFonts w:asciiTheme="minorHAnsi" w:hAnsiTheme="minorHAnsi" w:cstheme="minorHAnsi"/>
          <w:color w:val="auto"/>
        </w:rPr>
        <w:t>I</w:t>
      </w:r>
      <w:r w:rsidRPr="005F488F">
        <w:rPr>
          <w:rFonts w:asciiTheme="minorHAnsi" w:hAnsiTheme="minorHAnsi" w:cstheme="minorHAnsi"/>
          <w:color w:val="auto"/>
        </w:rPr>
        <w:t xml:space="preserve"> niniejszej oferty są zgodne z Krajowym Rejestrem Sądowym*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/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="00AF2F69" w:rsidRPr="005F488F">
        <w:rPr>
          <w:rFonts w:asciiTheme="minorHAnsi" w:hAnsiTheme="minorHAnsi" w:cstheme="minorHAnsi"/>
          <w:color w:val="auto"/>
        </w:rPr>
        <w:t xml:space="preserve">inną </w:t>
      </w:r>
      <w:r w:rsidRPr="005F488F">
        <w:rPr>
          <w:rFonts w:asciiTheme="minorHAnsi" w:hAnsiTheme="minorHAnsi" w:cstheme="minorHAnsi"/>
          <w:color w:val="auto"/>
        </w:rPr>
        <w:t>właściwą ewidencją*;</w:t>
      </w:r>
    </w:p>
    <w:p w14:paraId="23E3132F" w14:textId="3F81DD59" w:rsidR="00ED1D2C" w:rsidRPr="005F488F" w:rsidRDefault="00ED1D2C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6)</w:t>
      </w:r>
      <w:r w:rsidRPr="005F488F">
        <w:rPr>
          <w:rFonts w:asciiTheme="minorHAnsi" w:hAnsiTheme="minorHAnsi" w:cstheme="minorHAnsi"/>
          <w:color w:val="auto"/>
        </w:rPr>
        <w:tab/>
        <w:t xml:space="preserve">wszystkie </w:t>
      </w:r>
      <w:r w:rsidR="00C65320" w:rsidRPr="005F488F">
        <w:rPr>
          <w:rFonts w:asciiTheme="minorHAnsi" w:hAnsiTheme="minorHAnsi" w:cstheme="minorHAnsi"/>
          <w:color w:val="auto"/>
        </w:rPr>
        <w:t xml:space="preserve">informacje </w:t>
      </w:r>
      <w:r w:rsidRPr="005F488F">
        <w:rPr>
          <w:rFonts w:asciiTheme="minorHAnsi" w:hAnsiTheme="minorHAnsi" w:cstheme="minorHAnsi"/>
          <w:color w:val="auto"/>
        </w:rPr>
        <w:t>podane w ofercie oraz załącznikach są zgo</w:t>
      </w:r>
      <w:r w:rsidR="00F21C48" w:rsidRPr="005F488F">
        <w:rPr>
          <w:rFonts w:asciiTheme="minorHAnsi" w:hAnsiTheme="minorHAnsi" w:cstheme="minorHAnsi"/>
          <w:color w:val="auto"/>
        </w:rPr>
        <w:t xml:space="preserve">dne z aktualnym stanem prawnym </w:t>
      </w:r>
      <w:r w:rsidRPr="005F488F">
        <w:rPr>
          <w:rFonts w:asciiTheme="minorHAnsi" w:hAnsiTheme="minorHAnsi" w:cstheme="minorHAnsi"/>
          <w:color w:val="auto"/>
        </w:rPr>
        <w:t>i faktycznym;</w:t>
      </w:r>
    </w:p>
    <w:p w14:paraId="5963C8C4" w14:textId="79737D08" w:rsidR="00AF662F" w:rsidRPr="005F488F" w:rsidRDefault="00ED1D2C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7)</w:t>
      </w:r>
      <w:r w:rsidR="00F56D0C" w:rsidRPr="005F488F">
        <w:rPr>
          <w:rFonts w:asciiTheme="minorHAnsi" w:hAnsiTheme="minorHAnsi" w:cstheme="minorHAnsi"/>
          <w:color w:val="auto"/>
        </w:rPr>
        <w:tab/>
      </w:r>
      <w:r w:rsidR="006B3321" w:rsidRPr="005F488F">
        <w:rPr>
          <w:rFonts w:asciiTheme="minorHAnsi" w:hAnsiTheme="minorHAnsi" w:cstheme="minorHAnsi"/>
          <w:color w:val="auto"/>
        </w:rPr>
        <w:t xml:space="preserve">w zakresie związanym ze składaniem </w:t>
      </w:r>
      <w:r w:rsidRPr="005F488F">
        <w:rPr>
          <w:rFonts w:asciiTheme="minorHAnsi" w:hAnsiTheme="minorHAnsi" w:cstheme="minorHAnsi"/>
          <w:color w:val="auto"/>
        </w:rPr>
        <w:t xml:space="preserve">ofert, w tym </w:t>
      </w:r>
      <w:r w:rsidR="00F21C48" w:rsidRPr="005F488F">
        <w:rPr>
          <w:rFonts w:asciiTheme="minorHAnsi" w:hAnsiTheme="minorHAnsi" w:cstheme="minorHAnsi"/>
          <w:color w:val="auto"/>
        </w:rPr>
        <w:t xml:space="preserve">z gromadzeniem, przetwarzaniem </w:t>
      </w:r>
      <w:r w:rsidR="0006109D">
        <w:rPr>
          <w:rFonts w:asciiTheme="minorHAnsi" w:hAnsiTheme="minorHAnsi" w:cstheme="minorHAnsi"/>
          <w:color w:val="auto"/>
        </w:rPr>
        <w:br/>
      </w:r>
      <w:r w:rsidRPr="005F488F">
        <w:rPr>
          <w:rFonts w:asciiTheme="minorHAnsi" w:hAnsiTheme="minorHAnsi" w:cstheme="minorHAnsi"/>
          <w:color w:val="auto"/>
        </w:rPr>
        <w:t>i</w:t>
      </w:r>
      <w:r w:rsidR="0006109D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przekazywaniem danych osobowych, a także wprowadzaniem ich do systemów informatycznych, osoby, których</w:t>
      </w:r>
      <w:r w:rsidR="00C65320" w:rsidRPr="005F488F">
        <w:rPr>
          <w:rFonts w:asciiTheme="minorHAnsi" w:hAnsiTheme="minorHAnsi" w:cstheme="minorHAnsi"/>
          <w:color w:val="auto"/>
        </w:rPr>
        <w:t xml:space="preserve"> dotyczą</w:t>
      </w:r>
      <w:r w:rsidRPr="005F488F">
        <w:rPr>
          <w:rFonts w:asciiTheme="minorHAnsi" w:hAnsiTheme="minorHAnsi" w:cstheme="minorHAnsi"/>
          <w:color w:val="auto"/>
        </w:rPr>
        <w:t xml:space="preserve"> te dane, złożyły stosowne oświadczenia zgodnie </w:t>
      </w:r>
      <w:r w:rsidR="0006109D">
        <w:rPr>
          <w:rFonts w:asciiTheme="minorHAnsi" w:hAnsiTheme="minorHAnsi" w:cstheme="minorHAnsi"/>
          <w:color w:val="auto"/>
        </w:rPr>
        <w:br/>
      </w:r>
      <w:r w:rsidRPr="005F488F">
        <w:rPr>
          <w:rFonts w:asciiTheme="minorHAnsi" w:hAnsiTheme="minorHAnsi" w:cstheme="minorHAnsi"/>
          <w:color w:val="auto"/>
        </w:rPr>
        <w:t xml:space="preserve">z </w:t>
      </w:r>
      <w:r w:rsidR="00C8687C" w:rsidRPr="005F488F">
        <w:rPr>
          <w:rFonts w:asciiTheme="minorHAnsi" w:hAnsiTheme="minorHAnsi" w:cstheme="minorHAnsi"/>
          <w:color w:val="auto"/>
        </w:rPr>
        <w:t>przepisami o ochronie danych osobowych.</w:t>
      </w:r>
    </w:p>
    <w:p w14:paraId="50C40A31" w14:textId="77777777" w:rsidR="003771B1" w:rsidRPr="005F488F" w:rsidRDefault="003771B1" w:rsidP="00C91515">
      <w:pPr>
        <w:widowControl w:val="0"/>
        <w:tabs>
          <w:tab w:val="left" w:pos="284"/>
        </w:tabs>
        <w:autoSpaceDE w:val="0"/>
        <w:autoSpaceDN w:val="0"/>
        <w:adjustRightInd w:val="0"/>
        <w:spacing w:after="1800"/>
        <w:ind w:left="284" w:hanging="284"/>
        <w:rPr>
          <w:rFonts w:asciiTheme="minorHAnsi" w:hAnsiTheme="minorHAnsi" w:cstheme="minorHAnsi"/>
          <w:color w:val="auto"/>
        </w:rPr>
      </w:pPr>
    </w:p>
    <w:p w14:paraId="0AC49A92" w14:textId="29961452" w:rsidR="00E24FE3" w:rsidRPr="005F488F" w:rsidRDefault="00E24FE3" w:rsidP="006D7675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.................................................................</w:t>
      </w:r>
      <w:r w:rsidR="00E40A80" w:rsidRPr="005F488F">
        <w:rPr>
          <w:rFonts w:asciiTheme="minorHAnsi" w:hAnsiTheme="minorHAnsi" w:cstheme="minorHAnsi"/>
          <w:color w:val="auto"/>
        </w:rPr>
        <w:t xml:space="preserve">                       </w:t>
      </w:r>
      <w:r w:rsidR="00C91515">
        <w:rPr>
          <w:rFonts w:asciiTheme="minorHAnsi" w:hAnsiTheme="minorHAnsi" w:cstheme="minorHAnsi"/>
          <w:color w:val="auto"/>
        </w:rPr>
        <w:t xml:space="preserve">             </w:t>
      </w:r>
      <w:r w:rsidR="00C91515" w:rsidRPr="005F488F">
        <w:rPr>
          <w:rFonts w:asciiTheme="minorHAnsi" w:hAnsiTheme="minorHAnsi" w:cstheme="minorHAnsi"/>
          <w:color w:val="auto"/>
        </w:rPr>
        <w:t>...................................................</w:t>
      </w:r>
    </w:p>
    <w:p w14:paraId="336A8B9C" w14:textId="55CB6FFF" w:rsidR="00E3753A" w:rsidRPr="005F488F" w:rsidRDefault="00E24FE3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(podpis osoby upoważnionej</w:t>
      </w:r>
      <w:r w:rsidR="00B01A54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 xml:space="preserve">lub podpisy </w:t>
      </w:r>
      <w:r w:rsidR="00C91515">
        <w:rPr>
          <w:rFonts w:asciiTheme="minorHAnsi" w:hAnsiTheme="minorHAnsi" w:cstheme="minorHAnsi"/>
          <w:color w:val="auto"/>
        </w:rPr>
        <w:tab/>
      </w:r>
      <w:r w:rsidR="00C91515">
        <w:rPr>
          <w:rFonts w:asciiTheme="minorHAnsi" w:hAnsiTheme="minorHAnsi" w:cstheme="minorHAnsi"/>
          <w:color w:val="auto"/>
        </w:rPr>
        <w:tab/>
      </w:r>
      <w:r w:rsidR="00C91515">
        <w:rPr>
          <w:rFonts w:asciiTheme="minorHAnsi" w:hAnsiTheme="minorHAnsi" w:cstheme="minorHAnsi"/>
          <w:color w:val="auto"/>
        </w:rPr>
        <w:tab/>
      </w:r>
      <w:r w:rsidR="00C91515">
        <w:rPr>
          <w:rFonts w:asciiTheme="minorHAnsi" w:hAnsiTheme="minorHAnsi" w:cstheme="minorHAnsi"/>
          <w:color w:val="auto"/>
        </w:rPr>
        <w:tab/>
      </w:r>
      <w:r w:rsidR="00C91515">
        <w:rPr>
          <w:rFonts w:asciiTheme="minorHAnsi" w:hAnsiTheme="minorHAnsi" w:cstheme="minorHAnsi"/>
          <w:color w:val="auto"/>
        </w:rPr>
        <w:tab/>
        <w:t xml:space="preserve">  Data</w:t>
      </w:r>
    </w:p>
    <w:p w14:paraId="197ABED5" w14:textId="77777777" w:rsidR="00B01A54" w:rsidRPr="005F488F" w:rsidRDefault="00E24FE3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osób upoważnionych</w:t>
      </w:r>
      <w:r w:rsidR="00B01A54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 xml:space="preserve">do składania oświadczeń </w:t>
      </w:r>
    </w:p>
    <w:p w14:paraId="14F7BF15" w14:textId="77777777" w:rsidR="00E24FE3" w:rsidRPr="005F488F" w:rsidRDefault="00E24FE3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woli w imieniu</w:t>
      </w:r>
      <w:r w:rsidR="00B01A54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oferent</w:t>
      </w:r>
      <w:r w:rsidR="000E6519" w:rsidRPr="005F488F">
        <w:rPr>
          <w:rFonts w:asciiTheme="minorHAnsi" w:hAnsiTheme="minorHAnsi" w:cstheme="minorHAnsi"/>
          <w:color w:val="auto"/>
        </w:rPr>
        <w:t>ów</w:t>
      </w:r>
      <w:r w:rsidRPr="005F488F">
        <w:rPr>
          <w:rFonts w:asciiTheme="minorHAnsi" w:hAnsiTheme="minorHAnsi" w:cstheme="minorHAnsi"/>
          <w:color w:val="auto"/>
        </w:rPr>
        <w:t>)</w:t>
      </w:r>
    </w:p>
    <w:p w14:paraId="7F6A49F6" w14:textId="7F676E5F" w:rsidR="00BE2E0E" w:rsidRPr="005F488F" w:rsidRDefault="00E24FE3" w:rsidP="005F48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bookmarkStart w:id="0" w:name="highlightHit_1"/>
      <w:bookmarkStart w:id="1" w:name="highlightHit_2"/>
      <w:bookmarkStart w:id="2" w:name="highlightHit_3"/>
      <w:bookmarkStart w:id="3" w:name="highlightHit_4"/>
      <w:bookmarkEnd w:id="0"/>
      <w:bookmarkEnd w:id="1"/>
      <w:bookmarkEnd w:id="2"/>
      <w:bookmarkEnd w:id="3"/>
      <w:r w:rsidRPr="005F488F">
        <w:rPr>
          <w:rFonts w:asciiTheme="minorHAnsi" w:hAnsiTheme="minorHAnsi" w:cstheme="minorHAnsi"/>
          <w:color w:val="auto"/>
        </w:rPr>
        <w:tab/>
      </w:r>
    </w:p>
    <w:sectPr w:rsidR="00BE2E0E" w:rsidRPr="005F488F" w:rsidSect="003F0D65">
      <w:endnotePr>
        <w:numFmt w:val="decimal"/>
      </w:endnotePr>
      <w:pgSz w:w="11906" w:h="16838"/>
      <w:pgMar w:top="1077" w:right="1276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6A9E" w14:textId="77777777" w:rsidR="00E4410B" w:rsidRDefault="00E4410B">
      <w:r>
        <w:separator/>
      </w:r>
    </w:p>
  </w:endnote>
  <w:endnote w:type="continuationSeparator" w:id="0">
    <w:p w14:paraId="6E2BE8DF" w14:textId="77777777" w:rsidR="00E4410B" w:rsidRDefault="00E44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A175E" w14:textId="77777777" w:rsidR="00E4410B" w:rsidRDefault="00E4410B">
      <w:r>
        <w:separator/>
      </w:r>
    </w:p>
  </w:footnote>
  <w:footnote w:type="continuationSeparator" w:id="0">
    <w:p w14:paraId="04A9E4F9" w14:textId="77777777" w:rsidR="00E4410B" w:rsidRDefault="00E4410B">
      <w:r>
        <w:continuationSeparator/>
      </w:r>
    </w:p>
  </w:footnote>
  <w:footnote w:id="1">
    <w:p w14:paraId="27B9599E" w14:textId="6B008931" w:rsidR="007B60CF" w:rsidRPr="003F0D65" w:rsidRDefault="007B60CF" w:rsidP="00F21C4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F0D65">
        <w:rPr>
          <w:rFonts w:asciiTheme="minorHAnsi" w:hAnsiTheme="minorHAnsi"/>
          <w:sz w:val="22"/>
          <w:szCs w:val="22"/>
          <w:vertAlign w:val="superscript"/>
        </w:rPr>
        <w:footnoteRef/>
      </w:r>
      <w:r w:rsidRPr="003F0D65">
        <w:rPr>
          <w:rFonts w:asciiTheme="minorHAnsi" w:hAnsiTheme="minorHAnsi"/>
          <w:sz w:val="22"/>
          <w:szCs w:val="22"/>
          <w:vertAlign w:val="superscript"/>
        </w:rPr>
        <w:t>)</w:t>
      </w:r>
      <w:r w:rsidR="00F21C48" w:rsidRPr="003F0D65">
        <w:rPr>
          <w:rFonts w:asciiTheme="minorHAnsi" w:hAnsiTheme="minorHAnsi"/>
          <w:sz w:val="22"/>
          <w:szCs w:val="22"/>
          <w:vertAlign w:val="superscript"/>
        </w:rPr>
        <w:tab/>
      </w:r>
      <w:r w:rsidR="00536D4A" w:rsidRPr="003F0D65">
        <w:rPr>
          <w:rFonts w:asciiTheme="minorHAnsi" w:hAnsiTheme="minorHAnsi"/>
          <w:sz w:val="22"/>
          <w:szCs w:val="22"/>
        </w:rPr>
        <w:t>Rodzaj zadania zawiera się w zakresie zadań określonych w art. 4 ust</w:t>
      </w:r>
      <w:r w:rsidR="00307775" w:rsidRPr="003F0D65">
        <w:rPr>
          <w:rFonts w:asciiTheme="minorHAnsi" w:hAnsiTheme="minorHAnsi"/>
          <w:sz w:val="22"/>
          <w:szCs w:val="22"/>
        </w:rPr>
        <w:t>awy z dnia 24 kwietnia 2003 r.</w:t>
      </w:r>
      <w:r w:rsidR="00536D4A" w:rsidRPr="003F0D65">
        <w:rPr>
          <w:rFonts w:asciiTheme="minorHAnsi" w:hAnsiTheme="minorHAnsi"/>
          <w:sz w:val="22"/>
          <w:szCs w:val="22"/>
        </w:rPr>
        <w:t xml:space="preserve"> o działalności pożytku publicznego i o wolontariacie</w:t>
      </w:r>
      <w:r w:rsidR="007F689C" w:rsidRPr="003F0D65">
        <w:rPr>
          <w:rFonts w:asciiTheme="minorHAnsi" w:hAnsiTheme="minorHAnsi"/>
          <w:sz w:val="22"/>
          <w:szCs w:val="22"/>
        </w:rPr>
        <w:t xml:space="preserve"> (Dz. U. z 20</w:t>
      </w:r>
      <w:r w:rsidR="00805CDE">
        <w:rPr>
          <w:rFonts w:asciiTheme="minorHAnsi" w:hAnsiTheme="minorHAnsi"/>
          <w:sz w:val="22"/>
          <w:szCs w:val="22"/>
        </w:rPr>
        <w:t>22</w:t>
      </w:r>
      <w:r w:rsidR="007F689C" w:rsidRPr="003F0D65">
        <w:rPr>
          <w:rFonts w:asciiTheme="minorHAnsi" w:hAnsiTheme="minorHAnsi"/>
          <w:sz w:val="22"/>
          <w:szCs w:val="22"/>
        </w:rPr>
        <w:t xml:space="preserve"> r.</w:t>
      </w:r>
      <w:r w:rsidR="007227A2" w:rsidRPr="003F0D65">
        <w:rPr>
          <w:rFonts w:asciiTheme="minorHAnsi" w:hAnsiTheme="minorHAnsi"/>
          <w:sz w:val="22"/>
          <w:szCs w:val="22"/>
        </w:rPr>
        <w:t xml:space="preserve"> poz. </w:t>
      </w:r>
      <w:r w:rsidR="00805CDE">
        <w:rPr>
          <w:rFonts w:asciiTheme="minorHAnsi" w:hAnsiTheme="minorHAnsi"/>
          <w:sz w:val="22"/>
          <w:szCs w:val="22"/>
        </w:rPr>
        <w:t>1327</w:t>
      </w:r>
      <w:r w:rsidR="007227A2" w:rsidRPr="003F0D65">
        <w:rPr>
          <w:rFonts w:asciiTheme="minorHAnsi" w:hAnsiTheme="minorHAnsi"/>
          <w:sz w:val="22"/>
          <w:szCs w:val="22"/>
        </w:rPr>
        <w:t xml:space="preserve"> z późn. zm.)</w:t>
      </w:r>
      <w:r w:rsidR="00536D4A" w:rsidRPr="003F0D65">
        <w:rPr>
          <w:rFonts w:asciiTheme="minorHAnsi" w:hAnsiTheme="minorHAnsi"/>
          <w:sz w:val="22"/>
          <w:szCs w:val="22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7A562B5"/>
    <w:multiLevelType w:val="hybridMultilevel"/>
    <w:tmpl w:val="6D9EDF1C"/>
    <w:lvl w:ilvl="0" w:tplc="D7BAB4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68168D"/>
    <w:multiLevelType w:val="hybridMultilevel"/>
    <w:tmpl w:val="4D3C8C32"/>
    <w:lvl w:ilvl="0" w:tplc="FEEEBA0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836898">
    <w:abstractNumId w:val="1"/>
  </w:num>
  <w:num w:numId="2" w16cid:durableId="821428914">
    <w:abstractNumId w:val="2"/>
  </w:num>
  <w:num w:numId="3" w16cid:durableId="964968883">
    <w:abstractNumId w:val="3"/>
  </w:num>
  <w:num w:numId="4" w16cid:durableId="1847093141">
    <w:abstractNumId w:val="4"/>
  </w:num>
  <w:num w:numId="5" w16cid:durableId="852768169">
    <w:abstractNumId w:val="5"/>
  </w:num>
  <w:num w:numId="6" w16cid:durableId="1852599600">
    <w:abstractNumId w:val="6"/>
  </w:num>
  <w:num w:numId="7" w16cid:durableId="655381801">
    <w:abstractNumId w:val="7"/>
  </w:num>
  <w:num w:numId="8" w16cid:durableId="1385107157">
    <w:abstractNumId w:val="8"/>
  </w:num>
  <w:num w:numId="9" w16cid:durableId="380136524">
    <w:abstractNumId w:val="9"/>
  </w:num>
  <w:num w:numId="10" w16cid:durableId="1335838428">
    <w:abstractNumId w:val="27"/>
  </w:num>
  <w:num w:numId="11" w16cid:durableId="279923092">
    <w:abstractNumId w:val="32"/>
  </w:num>
  <w:num w:numId="12" w16cid:durableId="1443374674">
    <w:abstractNumId w:val="26"/>
  </w:num>
  <w:num w:numId="13" w16cid:durableId="1195381561">
    <w:abstractNumId w:val="30"/>
  </w:num>
  <w:num w:numId="14" w16cid:durableId="2036422959">
    <w:abstractNumId w:val="33"/>
  </w:num>
  <w:num w:numId="15" w16cid:durableId="2010936270">
    <w:abstractNumId w:val="0"/>
  </w:num>
  <w:num w:numId="16" w16cid:durableId="902327235">
    <w:abstractNumId w:val="20"/>
  </w:num>
  <w:num w:numId="17" w16cid:durableId="610669370">
    <w:abstractNumId w:val="23"/>
  </w:num>
  <w:num w:numId="18" w16cid:durableId="255865314">
    <w:abstractNumId w:val="13"/>
  </w:num>
  <w:num w:numId="19" w16cid:durableId="1542012095">
    <w:abstractNumId w:val="28"/>
  </w:num>
  <w:num w:numId="20" w16cid:durableId="495458574">
    <w:abstractNumId w:val="36"/>
  </w:num>
  <w:num w:numId="21" w16cid:durableId="1204637113">
    <w:abstractNumId w:val="34"/>
  </w:num>
  <w:num w:numId="22" w16cid:durableId="520361265">
    <w:abstractNumId w:val="14"/>
  </w:num>
  <w:num w:numId="23" w16cid:durableId="2095739126">
    <w:abstractNumId w:val="17"/>
  </w:num>
  <w:num w:numId="24" w16cid:durableId="43898740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4055650">
    <w:abstractNumId w:val="22"/>
  </w:num>
  <w:num w:numId="26" w16cid:durableId="800265774">
    <w:abstractNumId w:val="15"/>
  </w:num>
  <w:num w:numId="27" w16cid:durableId="1514958011">
    <w:abstractNumId w:val="19"/>
  </w:num>
  <w:num w:numId="28" w16cid:durableId="574896725">
    <w:abstractNumId w:val="16"/>
  </w:num>
  <w:num w:numId="29" w16cid:durableId="94132617">
    <w:abstractNumId w:val="35"/>
  </w:num>
  <w:num w:numId="30" w16cid:durableId="1948541673">
    <w:abstractNumId w:val="25"/>
  </w:num>
  <w:num w:numId="31" w16cid:durableId="1600408464">
    <w:abstractNumId w:val="18"/>
  </w:num>
  <w:num w:numId="32" w16cid:durableId="1519272004">
    <w:abstractNumId w:val="31"/>
  </w:num>
  <w:num w:numId="33" w16cid:durableId="1950695362">
    <w:abstractNumId w:val="29"/>
  </w:num>
  <w:num w:numId="34" w16cid:durableId="1200900500">
    <w:abstractNumId w:val="24"/>
  </w:num>
  <w:num w:numId="35" w16cid:durableId="1112822431">
    <w:abstractNumId w:val="11"/>
  </w:num>
  <w:num w:numId="36" w16cid:durableId="587812720">
    <w:abstractNumId w:val="21"/>
  </w:num>
  <w:num w:numId="37" w16cid:durableId="296299144">
    <w:abstractNumId w:val="10"/>
  </w:num>
  <w:num w:numId="38" w16cid:durableId="15101753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CD0"/>
    <w:rsid w:val="00014F1C"/>
    <w:rsid w:val="0001547F"/>
    <w:rsid w:val="00016A4D"/>
    <w:rsid w:val="00016DC8"/>
    <w:rsid w:val="00021D16"/>
    <w:rsid w:val="00024BEC"/>
    <w:rsid w:val="00025CD2"/>
    <w:rsid w:val="0002653D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109D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259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24B"/>
    <w:rsid w:val="000D17DE"/>
    <w:rsid w:val="000D2A38"/>
    <w:rsid w:val="000D3747"/>
    <w:rsid w:val="000D37F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55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1DB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0C8A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6F31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17C90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5AAD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524D"/>
    <w:rsid w:val="00270279"/>
    <w:rsid w:val="002702E9"/>
    <w:rsid w:val="002714D0"/>
    <w:rsid w:val="002721BD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0EA"/>
    <w:rsid w:val="002944DF"/>
    <w:rsid w:val="002961AA"/>
    <w:rsid w:val="00297CBA"/>
    <w:rsid w:val="002A0D19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13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9E7"/>
    <w:rsid w:val="002F5FFB"/>
    <w:rsid w:val="00300DF3"/>
    <w:rsid w:val="00302384"/>
    <w:rsid w:val="00302C17"/>
    <w:rsid w:val="00302DB4"/>
    <w:rsid w:val="00303D19"/>
    <w:rsid w:val="003059D0"/>
    <w:rsid w:val="00306FEA"/>
    <w:rsid w:val="00307775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0899"/>
    <w:rsid w:val="0033182C"/>
    <w:rsid w:val="00332D16"/>
    <w:rsid w:val="00334D59"/>
    <w:rsid w:val="00335A76"/>
    <w:rsid w:val="00335D7B"/>
    <w:rsid w:val="003362FF"/>
    <w:rsid w:val="0034002E"/>
    <w:rsid w:val="003409A0"/>
    <w:rsid w:val="003412CE"/>
    <w:rsid w:val="0034374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0D65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6204"/>
    <w:rsid w:val="00446706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5E50"/>
    <w:rsid w:val="004A618B"/>
    <w:rsid w:val="004B069F"/>
    <w:rsid w:val="004B145A"/>
    <w:rsid w:val="004B1632"/>
    <w:rsid w:val="004B16AB"/>
    <w:rsid w:val="004B2FDE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3B4"/>
    <w:rsid w:val="004D511B"/>
    <w:rsid w:val="004D6450"/>
    <w:rsid w:val="004D7C72"/>
    <w:rsid w:val="004E183E"/>
    <w:rsid w:val="004E1EAE"/>
    <w:rsid w:val="004E2B33"/>
    <w:rsid w:val="004E6C5A"/>
    <w:rsid w:val="004F04D6"/>
    <w:rsid w:val="004F2078"/>
    <w:rsid w:val="004F45EE"/>
    <w:rsid w:val="004F53C7"/>
    <w:rsid w:val="00500170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D4A"/>
    <w:rsid w:val="00537858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1D9"/>
    <w:rsid w:val="005861D0"/>
    <w:rsid w:val="00586B7F"/>
    <w:rsid w:val="00594614"/>
    <w:rsid w:val="00596952"/>
    <w:rsid w:val="005A0CDB"/>
    <w:rsid w:val="005A1F34"/>
    <w:rsid w:val="005A2002"/>
    <w:rsid w:val="005A27DC"/>
    <w:rsid w:val="005A7095"/>
    <w:rsid w:val="005A7289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733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ECF"/>
    <w:rsid w:val="005F325D"/>
    <w:rsid w:val="005F32F0"/>
    <w:rsid w:val="005F404D"/>
    <w:rsid w:val="005F488F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321"/>
    <w:rsid w:val="006B3931"/>
    <w:rsid w:val="006B3E8D"/>
    <w:rsid w:val="006B44EB"/>
    <w:rsid w:val="006B4857"/>
    <w:rsid w:val="006B59F9"/>
    <w:rsid w:val="006B5F2A"/>
    <w:rsid w:val="006B6194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D7675"/>
    <w:rsid w:val="006E0CAF"/>
    <w:rsid w:val="006E2171"/>
    <w:rsid w:val="006E5DEC"/>
    <w:rsid w:val="006E65A5"/>
    <w:rsid w:val="006E732A"/>
    <w:rsid w:val="006F02C5"/>
    <w:rsid w:val="006F0696"/>
    <w:rsid w:val="006F094B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7A2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6933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6530"/>
    <w:rsid w:val="007A77BE"/>
    <w:rsid w:val="007B140D"/>
    <w:rsid w:val="007B58FC"/>
    <w:rsid w:val="007B60CF"/>
    <w:rsid w:val="007B7186"/>
    <w:rsid w:val="007B7225"/>
    <w:rsid w:val="007B767A"/>
    <w:rsid w:val="007C109E"/>
    <w:rsid w:val="007C295E"/>
    <w:rsid w:val="007C525E"/>
    <w:rsid w:val="007C68AD"/>
    <w:rsid w:val="007C70A5"/>
    <w:rsid w:val="007C7C6F"/>
    <w:rsid w:val="007D0586"/>
    <w:rsid w:val="007D0955"/>
    <w:rsid w:val="007D380D"/>
    <w:rsid w:val="007D3DBB"/>
    <w:rsid w:val="007D4262"/>
    <w:rsid w:val="007D4B23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89C"/>
    <w:rsid w:val="007F7267"/>
    <w:rsid w:val="0080069B"/>
    <w:rsid w:val="00800C93"/>
    <w:rsid w:val="00802612"/>
    <w:rsid w:val="008028F7"/>
    <w:rsid w:val="00803BC1"/>
    <w:rsid w:val="00805CDE"/>
    <w:rsid w:val="00806845"/>
    <w:rsid w:val="00811A40"/>
    <w:rsid w:val="008123EA"/>
    <w:rsid w:val="00812C4E"/>
    <w:rsid w:val="008137D9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0322"/>
    <w:rsid w:val="00850D08"/>
    <w:rsid w:val="008516FA"/>
    <w:rsid w:val="008532BD"/>
    <w:rsid w:val="008534E6"/>
    <w:rsid w:val="00853D30"/>
    <w:rsid w:val="0085534F"/>
    <w:rsid w:val="008563F5"/>
    <w:rsid w:val="0086065D"/>
    <w:rsid w:val="0086213B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337F"/>
    <w:rsid w:val="0089493C"/>
    <w:rsid w:val="00894B28"/>
    <w:rsid w:val="00895358"/>
    <w:rsid w:val="008955D8"/>
    <w:rsid w:val="00896827"/>
    <w:rsid w:val="00897272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6395"/>
    <w:rsid w:val="008C064E"/>
    <w:rsid w:val="008C06C1"/>
    <w:rsid w:val="008C08A5"/>
    <w:rsid w:val="008C0914"/>
    <w:rsid w:val="008C103E"/>
    <w:rsid w:val="008C16EA"/>
    <w:rsid w:val="008C19A1"/>
    <w:rsid w:val="008C1F56"/>
    <w:rsid w:val="008C3C98"/>
    <w:rsid w:val="008C4741"/>
    <w:rsid w:val="008C57CC"/>
    <w:rsid w:val="008C5EBA"/>
    <w:rsid w:val="008C7820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465"/>
    <w:rsid w:val="00915A8B"/>
    <w:rsid w:val="00917ECF"/>
    <w:rsid w:val="0092047A"/>
    <w:rsid w:val="00920E39"/>
    <w:rsid w:val="00920EAE"/>
    <w:rsid w:val="00921038"/>
    <w:rsid w:val="009217FB"/>
    <w:rsid w:val="00923D53"/>
    <w:rsid w:val="0092712E"/>
    <w:rsid w:val="00931099"/>
    <w:rsid w:val="00932EB7"/>
    <w:rsid w:val="009339F9"/>
    <w:rsid w:val="00933A33"/>
    <w:rsid w:val="00934E99"/>
    <w:rsid w:val="0093597F"/>
    <w:rsid w:val="00935C19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957"/>
    <w:rsid w:val="00974D1A"/>
    <w:rsid w:val="0097554B"/>
    <w:rsid w:val="00976B9A"/>
    <w:rsid w:val="00977A8C"/>
    <w:rsid w:val="009806DD"/>
    <w:rsid w:val="0098082F"/>
    <w:rsid w:val="009812E3"/>
    <w:rsid w:val="00981E8C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199"/>
    <w:rsid w:val="00A02D2F"/>
    <w:rsid w:val="00A03614"/>
    <w:rsid w:val="00A06CEC"/>
    <w:rsid w:val="00A1168E"/>
    <w:rsid w:val="00A11B51"/>
    <w:rsid w:val="00A127C6"/>
    <w:rsid w:val="00A14F8F"/>
    <w:rsid w:val="00A15245"/>
    <w:rsid w:val="00A20017"/>
    <w:rsid w:val="00A2263B"/>
    <w:rsid w:val="00A22788"/>
    <w:rsid w:val="00A23561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3582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2DE2"/>
    <w:rsid w:val="00AB329C"/>
    <w:rsid w:val="00AB6570"/>
    <w:rsid w:val="00AC1369"/>
    <w:rsid w:val="00AC3408"/>
    <w:rsid w:val="00AC38C8"/>
    <w:rsid w:val="00AC55C7"/>
    <w:rsid w:val="00AC74EC"/>
    <w:rsid w:val="00AD0777"/>
    <w:rsid w:val="00AD28BD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9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0104"/>
    <w:rsid w:val="00B312C5"/>
    <w:rsid w:val="00B34C0D"/>
    <w:rsid w:val="00B353A3"/>
    <w:rsid w:val="00B37F5B"/>
    <w:rsid w:val="00B4084B"/>
    <w:rsid w:val="00B41117"/>
    <w:rsid w:val="00B41149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47BD"/>
    <w:rsid w:val="00B85FBC"/>
    <w:rsid w:val="00B8614B"/>
    <w:rsid w:val="00B93713"/>
    <w:rsid w:val="00B939FF"/>
    <w:rsid w:val="00B94417"/>
    <w:rsid w:val="00B94E1F"/>
    <w:rsid w:val="00B95652"/>
    <w:rsid w:val="00B961C7"/>
    <w:rsid w:val="00BA090C"/>
    <w:rsid w:val="00BA1F8A"/>
    <w:rsid w:val="00BA1FB8"/>
    <w:rsid w:val="00BA2C3B"/>
    <w:rsid w:val="00BA34E8"/>
    <w:rsid w:val="00BA5380"/>
    <w:rsid w:val="00BA68A3"/>
    <w:rsid w:val="00BA6F3D"/>
    <w:rsid w:val="00BA72E3"/>
    <w:rsid w:val="00BB1865"/>
    <w:rsid w:val="00BB1DFB"/>
    <w:rsid w:val="00BB1E6D"/>
    <w:rsid w:val="00BB292E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2775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76AFA"/>
    <w:rsid w:val="00C80B7F"/>
    <w:rsid w:val="00C81752"/>
    <w:rsid w:val="00C8434A"/>
    <w:rsid w:val="00C8466E"/>
    <w:rsid w:val="00C85D73"/>
    <w:rsid w:val="00C8687C"/>
    <w:rsid w:val="00C90585"/>
    <w:rsid w:val="00C90861"/>
    <w:rsid w:val="00C91515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7AD6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6DB"/>
    <w:rsid w:val="00CE2C2F"/>
    <w:rsid w:val="00CE3712"/>
    <w:rsid w:val="00CE4DDB"/>
    <w:rsid w:val="00CE5D1A"/>
    <w:rsid w:val="00CF136C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5AA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6382"/>
    <w:rsid w:val="00DB76E5"/>
    <w:rsid w:val="00DB79F6"/>
    <w:rsid w:val="00DC135A"/>
    <w:rsid w:val="00DC2543"/>
    <w:rsid w:val="00DC3201"/>
    <w:rsid w:val="00DC37CD"/>
    <w:rsid w:val="00DC381A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3FD3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A80"/>
    <w:rsid w:val="00E40D65"/>
    <w:rsid w:val="00E43370"/>
    <w:rsid w:val="00E4410B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1ABA"/>
    <w:rsid w:val="00E62E7E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41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442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8F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C48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397A"/>
    <w:rsid w:val="00F64123"/>
    <w:rsid w:val="00F653C0"/>
    <w:rsid w:val="00F66814"/>
    <w:rsid w:val="00F66E8B"/>
    <w:rsid w:val="00F7073E"/>
    <w:rsid w:val="00F718DB"/>
    <w:rsid w:val="00F724E1"/>
    <w:rsid w:val="00F72DB2"/>
    <w:rsid w:val="00F73BAA"/>
    <w:rsid w:val="00F756CE"/>
    <w:rsid w:val="00F75DD5"/>
    <w:rsid w:val="00F76C3D"/>
    <w:rsid w:val="00F770C9"/>
    <w:rsid w:val="00F817C4"/>
    <w:rsid w:val="00F81DB9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4664"/>
    <w:rsid w:val="00FE5066"/>
    <w:rsid w:val="00FE50AF"/>
    <w:rsid w:val="00FE700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47FA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1F0BC88C476E4BADFE412C009010A9" ma:contentTypeVersion="0" ma:contentTypeDescription="Utwórz nowy dokument." ma:contentTypeScope="" ma:versionID="20ba4ebd1e3c79b764cc8068d3eafe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66A4A1-F170-42F1-A103-6607A9F75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CE0B89-341C-42A6-BB56-647807718C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4EFEB3-5F0A-4256-A1A5-858EBEF457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CE84CA0-60E4-42F7-8145-287CDD8D0B7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397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Załącznik_1_Wzór oferty</vt:lpstr>
    </vt:vector>
  </TitlesOfParts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Załącznik_1_Wzór_oferty</dc:title>
  <dc:creator/>
  <cp:lastModifiedBy/>
  <cp:revision>1</cp:revision>
  <dcterms:created xsi:type="dcterms:W3CDTF">2023-01-03T08:52:00Z</dcterms:created>
  <dcterms:modified xsi:type="dcterms:W3CDTF">2023-06-29T10:19:00Z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0x010100521F0BC88C476E4BADFE412C009010A9</vt:lpwstr>
  </property>
</Properties>
</file>