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629B6" w14:textId="77777777" w:rsidR="008C4BFA" w:rsidRDefault="008C4BFA">
      <w:pPr>
        <w:spacing w:line="360" w:lineRule="auto"/>
        <w:jc w:val="center"/>
        <w:rPr>
          <w:b/>
        </w:rPr>
      </w:pPr>
    </w:p>
    <w:p w14:paraId="231AF047" w14:textId="77777777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1256A0">
        <w:rPr>
          <w:b/>
        </w:rPr>
        <w:t xml:space="preserve"> 34 </w:t>
      </w:r>
      <w:r w:rsidR="00165DEA">
        <w:rPr>
          <w:b/>
        </w:rPr>
        <w:t>/</w:t>
      </w:r>
      <w:r>
        <w:rPr>
          <w:b/>
        </w:rPr>
        <w:t>202</w:t>
      </w:r>
      <w:r w:rsidR="000421DC">
        <w:rPr>
          <w:b/>
        </w:rPr>
        <w:t>1</w:t>
      </w:r>
    </w:p>
    <w:p w14:paraId="5B80A05E" w14:textId="77777777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70952869" w14:textId="77777777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DE0535">
        <w:rPr>
          <w:b/>
        </w:rPr>
        <w:t xml:space="preserve"> </w:t>
      </w:r>
      <w:r w:rsidR="001256A0">
        <w:rPr>
          <w:b/>
        </w:rPr>
        <w:t>29</w:t>
      </w:r>
      <w:r w:rsidR="00DE0535">
        <w:rPr>
          <w:b/>
        </w:rPr>
        <w:t xml:space="preserve"> kwietnia </w:t>
      </w:r>
      <w:r>
        <w:rPr>
          <w:b/>
        </w:rPr>
        <w:t>202</w:t>
      </w:r>
      <w:r w:rsidR="000421DC">
        <w:rPr>
          <w:b/>
        </w:rPr>
        <w:t>1</w:t>
      </w:r>
      <w:r>
        <w:rPr>
          <w:b/>
        </w:rPr>
        <w:t xml:space="preserve"> r.</w:t>
      </w:r>
    </w:p>
    <w:p w14:paraId="253C446C" w14:textId="77777777" w:rsidR="00184A06" w:rsidRDefault="00184A06">
      <w:pPr>
        <w:jc w:val="both"/>
        <w:rPr>
          <w:b/>
        </w:rPr>
      </w:pPr>
    </w:p>
    <w:p w14:paraId="1419BBE1" w14:textId="77777777" w:rsidR="00184A06" w:rsidRDefault="00E11C34" w:rsidP="002702C3">
      <w:pPr>
        <w:spacing w:line="360" w:lineRule="auto"/>
        <w:jc w:val="both"/>
      </w:pPr>
      <w:r>
        <w:rPr>
          <w:b/>
        </w:rPr>
        <w:t xml:space="preserve">zmieniające zarządzenie </w:t>
      </w:r>
      <w:r w:rsidR="00184A06">
        <w:rPr>
          <w:b/>
        </w:rPr>
        <w:t>w sprawie realizacji zadań z zakresu rehabilitacji społecznej osób niepełnosprawnych finansowanych ze środków Państwowego Funduszu Rehabilitacji Osób Niepełnosprawnych i środków Gminy Miasta Sopotu w 202</w:t>
      </w:r>
      <w:r w:rsidR="000421DC">
        <w:rPr>
          <w:b/>
        </w:rPr>
        <w:t>1</w:t>
      </w:r>
      <w:r w:rsidR="00184A06">
        <w:rPr>
          <w:b/>
        </w:rPr>
        <w:t xml:space="preserve"> r.</w:t>
      </w:r>
    </w:p>
    <w:p w14:paraId="3A4955A5" w14:textId="77777777" w:rsidR="00184A06" w:rsidRDefault="00184A06">
      <w:pPr>
        <w:jc w:val="both"/>
      </w:pPr>
    </w:p>
    <w:p w14:paraId="2A67698B" w14:textId="77777777" w:rsidR="00184A06" w:rsidRDefault="00184A06" w:rsidP="00E20FBF">
      <w:pPr>
        <w:spacing w:line="360" w:lineRule="auto"/>
        <w:jc w:val="both"/>
      </w:pPr>
      <w:r>
        <w:t xml:space="preserve">Na podstawie art. 35a ust. 1 pkt 7 lit. a-f oraz ust. 2 pkt 1 ustawy o rehabilitacji zawodowej i społecznej oraz zatrudnianiu osób niepełnosprawnych z dnia 27 sierpnia 1997 r. (tekst jednolity Dz. U. z 2020 r. poz. 426 z </w:t>
      </w:r>
      <w:proofErr w:type="spellStart"/>
      <w:r>
        <w:t>późn</w:t>
      </w:r>
      <w:proofErr w:type="spellEnd"/>
      <w:r>
        <w:t xml:space="preserve">. zm.),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Zdrowia z dnia 29 maja 2017 r. w sprawie wykazu wyrobów medycznych wydawanych na zlecenie (Dz. U. poz. 1061 z </w:t>
      </w:r>
      <w:proofErr w:type="spellStart"/>
      <w:r>
        <w:t>późn</w:t>
      </w:r>
      <w:proofErr w:type="spellEnd"/>
      <w:r>
        <w:t>. zm.), 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</w:t>
      </w:r>
    </w:p>
    <w:p w14:paraId="5C48C1BA" w14:textId="77777777" w:rsidR="000421DC" w:rsidRDefault="000421DC" w:rsidP="002702C3"/>
    <w:p w14:paraId="6E3CDA4E" w14:textId="77777777" w:rsidR="00184A06" w:rsidRDefault="00184A06">
      <w:pPr>
        <w:jc w:val="center"/>
      </w:pPr>
      <w:r>
        <w:t>zarządza się, co następuje:</w:t>
      </w:r>
    </w:p>
    <w:p w14:paraId="2F8FC518" w14:textId="77777777" w:rsidR="00184A06" w:rsidRDefault="00184A06">
      <w:pPr>
        <w:jc w:val="both"/>
      </w:pPr>
    </w:p>
    <w:p w14:paraId="3988ECC8" w14:textId="77777777" w:rsidR="00184A06" w:rsidRDefault="00184A06">
      <w:pPr>
        <w:jc w:val="center"/>
      </w:pPr>
      <w:r>
        <w:t xml:space="preserve">§ </w:t>
      </w:r>
      <w:r w:rsidR="000421DC">
        <w:t>1</w:t>
      </w:r>
      <w:r>
        <w:t>.</w:t>
      </w:r>
    </w:p>
    <w:p w14:paraId="54F07DEF" w14:textId="77777777" w:rsidR="00184A06" w:rsidRDefault="00184A06">
      <w:pPr>
        <w:jc w:val="both"/>
      </w:pPr>
    </w:p>
    <w:p w14:paraId="291C2C64" w14:textId="77777777" w:rsidR="00C72FFF" w:rsidRPr="00C72FFF" w:rsidRDefault="00C72FFF" w:rsidP="00C72FFF">
      <w:pPr>
        <w:spacing w:line="360" w:lineRule="auto"/>
        <w:rPr>
          <w:bCs/>
        </w:rPr>
      </w:pPr>
      <w:r w:rsidRPr="00C72FFF">
        <w:rPr>
          <w:bCs/>
        </w:rPr>
        <w:t xml:space="preserve">W zarządzenie </w:t>
      </w:r>
      <w:r>
        <w:rPr>
          <w:bCs/>
        </w:rPr>
        <w:t xml:space="preserve">Nr </w:t>
      </w:r>
      <w:r w:rsidR="00C32A50">
        <w:rPr>
          <w:bCs/>
        </w:rPr>
        <w:t>21</w:t>
      </w:r>
      <w:r w:rsidRPr="00C72FFF">
        <w:rPr>
          <w:bCs/>
        </w:rPr>
        <w:t xml:space="preserve"> /2021</w:t>
      </w:r>
      <w:r>
        <w:rPr>
          <w:bCs/>
        </w:rPr>
        <w:t xml:space="preserve"> D</w:t>
      </w:r>
      <w:r w:rsidRPr="00C72FFF">
        <w:rPr>
          <w:bCs/>
        </w:rPr>
        <w:t xml:space="preserve">yrektora </w:t>
      </w:r>
      <w:r>
        <w:rPr>
          <w:bCs/>
        </w:rPr>
        <w:t>M</w:t>
      </w:r>
      <w:r w:rsidRPr="00C72FFF">
        <w:rPr>
          <w:bCs/>
        </w:rPr>
        <w:t xml:space="preserve">iejskiego </w:t>
      </w:r>
      <w:r>
        <w:rPr>
          <w:bCs/>
        </w:rPr>
        <w:t>O</w:t>
      </w:r>
      <w:r w:rsidRPr="00C72FFF">
        <w:rPr>
          <w:bCs/>
        </w:rPr>
        <w:t xml:space="preserve">środka </w:t>
      </w:r>
      <w:r>
        <w:rPr>
          <w:bCs/>
        </w:rPr>
        <w:t>P</w:t>
      </w:r>
      <w:r w:rsidRPr="00C72FFF">
        <w:rPr>
          <w:bCs/>
        </w:rPr>
        <w:t xml:space="preserve">omocy </w:t>
      </w:r>
      <w:r>
        <w:rPr>
          <w:bCs/>
        </w:rPr>
        <w:t>S</w:t>
      </w:r>
      <w:r w:rsidRPr="00C72FFF">
        <w:rPr>
          <w:bCs/>
        </w:rPr>
        <w:t xml:space="preserve">połecznej w </w:t>
      </w:r>
      <w:r>
        <w:rPr>
          <w:bCs/>
        </w:rPr>
        <w:t>S</w:t>
      </w:r>
      <w:r w:rsidRPr="00C72FFF">
        <w:rPr>
          <w:bCs/>
        </w:rPr>
        <w:t>opocie</w:t>
      </w:r>
    </w:p>
    <w:p w14:paraId="38DFC7C1" w14:textId="77777777" w:rsidR="00C72FFF" w:rsidRDefault="00C72FFF" w:rsidP="00C72FFF">
      <w:pPr>
        <w:spacing w:line="360" w:lineRule="auto"/>
        <w:rPr>
          <w:bCs/>
        </w:rPr>
      </w:pPr>
      <w:r w:rsidRPr="00C72FFF">
        <w:rPr>
          <w:bCs/>
        </w:rPr>
        <w:t>z dnia 2 marca 2021 r.</w:t>
      </w:r>
      <w:r>
        <w:rPr>
          <w:bCs/>
        </w:rPr>
        <w:t xml:space="preserve"> </w:t>
      </w:r>
      <w:r w:rsidRPr="00C72FFF">
        <w:rPr>
          <w:bCs/>
        </w:rPr>
        <w:t>w sprawie realizacji zadań z zakresu rehabilitacji społecznej osób niepełnosprawnych finansowanych ze środków Państwowego Funduszu Rehabilitacji Osób Niepełnosprawnych i środków Gminy Miasta Sopotu w 2021 r.</w:t>
      </w:r>
      <w:r w:rsidR="00C32A50">
        <w:rPr>
          <w:bCs/>
        </w:rPr>
        <w:t xml:space="preserve"> wprowadza się następujące zmiany:</w:t>
      </w:r>
    </w:p>
    <w:p w14:paraId="7BFEFF44" w14:textId="77777777" w:rsidR="00C32A50" w:rsidRPr="00C72FFF" w:rsidRDefault="001024BC" w:rsidP="00C72FFF">
      <w:pPr>
        <w:spacing w:line="360" w:lineRule="auto"/>
        <w:rPr>
          <w:bCs/>
        </w:rPr>
      </w:pPr>
      <w:r>
        <w:rPr>
          <w:bCs/>
        </w:rPr>
        <w:t>w § 4 ust. 4 otrzymuje brzmienie:</w:t>
      </w:r>
    </w:p>
    <w:p w14:paraId="0093D0D6" w14:textId="77777777" w:rsidR="001024BC" w:rsidRPr="00F37C1F" w:rsidRDefault="001024BC" w:rsidP="001024BC">
      <w:pPr>
        <w:spacing w:line="360" w:lineRule="auto"/>
        <w:jc w:val="both"/>
      </w:pPr>
      <w:r>
        <w:t xml:space="preserve">„ 4. </w:t>
      </w:r>
      <w:r w:rsidRPr="00F37C1F">
        <w:t>W pozostałych sprawach związanych z dofinansowaniem likwidacji barier architektonicznych, w komunikowaniu się i technicznych</w:t>
      </w:r>
      <w:r>
        <w:t>,</w:t>
      </w:r>
      <w:r w:rsidRPr="00F37C1F">
        <w:t xml:space="preserve"> maksymalne kwoty dofinansowania proponuje komisja powołana Zarządzeniem Nr </w:t>
      </w:r>
      <w:r w:rsidR="001256A0">
        <w:t>33</w:t>
      </w:r>
      <w:r w:rsidRPr="00F37C1F">
        <w:t>/202</w:t>
      </w:r>
      <w:r w:rsidR="008C4BFA">
        <w:t>1</w:t>
      </w:r>
      <w:r w:rsidRPr="00F37C1F">
        <w:t xml:space="preserve"> Dyrektora Miejskiego Ośrodka Pomocy Społecznej w Sopocie z dnia</w:t>
      </w:r>
      <w:r w:rsidR="008C4BFA">
        <w:t xml:space="preserve"> </w:t>
      </w:r>
      <w:r w:rsidR="001256A0">
        <w:t>29</w:t>
      </w:r>
      <w:r w:rsidR="008C4BFA">
        <w:t xml:space="preserve"> kwietnia 2021 r.</w:t>
      </w:r>
      <w:r w:rsidRPr="00F37C1F">
        <w:t xml:space="preserve"> w sprawie powołania komisji opiniującej wnioski o udzielenie dofinansowania ze środków Państwowego Funduszu </w:t>
      </w:r>
      <w:r w:rsidRPr="00F37C1F">
        <w:lastRenderedPageBreak/>
        <w:t xml:space="preserve">Rehabilitacji Osób Niepełnosprawnych oraz ze środków Gminy Miasta Sopotu w ramach zadań z zakresu rehabilitacji społecznej osób </w:t>
      </w:r>
      <w:r w:rsidRPr="007D10B7">
        <w:t>niepełnosprawnych</w:t>
      </w:r>
      <w:r>
        <w:t>.</w:t>
      </w:r>
    </w:p>
    <w:p w14:paraId="41BF6268" w14:textId="77777777" w:rsidR="00C72FFF" w:rsidRDefault="00C72FFF">
      <w:pPr>
        <w:jc w:val="both"/>
      </w:pPr>
    </w:p>
    <w:p w14:paraId="662F0041" w14:textId="77777777" w:rsidR="00184A06" w:rsidRDefault="00184A06">
      <w:pPr>
        <w:jc w:val="center"/>
      </w:pPr>
      <w:r>
        <w:t xml:space="preserve">§ </w:t>
      </w:r>
      <w:r w:rsidR="000421DC">
        <w:t>2</w:t>
      </w:r>
      <w:r>
        <w:t>.</w:t>
      </w:r>
    </w:p>
    <w:p w14:paraId="3429A610" w14:textId="77777777" w:rsidR="00184A06" w:rsidRPr="00457FDA" w:rsidRDefault="00184A06">
      <w:pPr>
        <w:jc w:val="center"/>
      </w:pPr>
    </w:p>
    <w:p w14:paraId="3CD49598" w14:textId="77777777" w:rsidR="00184A06" w:rsidRDefault="00184A06" w:rsidP="007A0EDF">
      <w:pPr>
        <w:jc w:val="both"/>
      </w:pPr>
      <w:r>
        <w:t xml:space="preserve">Zarządzenie wchodzi w życie z dniem podpisania </w:t>
      </w:r>
      <w:r w:rsidR="001024BC">
        <w:t>z mocą od dnia 1 maja 2021 r.</w:t>
      </w:r>
    </w:p>
    <w:p w14:paraId="427BC3A2" w14:textId="77777777" w:rsidR="00E20FBF" w:rsidRDefault="00E20FBF" w:rsidP="007A0EDF">
      <w:pPr>
        <w:jc w:val="both"/>
      </w:pPr>
    </w:p>
    <w:p w14:paraId="210CE868" w14:textId="77777777" w:rsidR="00E20FBF" w:rsidRDefault="00E20FBF" w:rsidP="007A0EDF">
      <w:pPr>
        <w:jc w:val="both"/>
      </w:pPr>
    </w:p>
    <w:p w14:paraId="073CAD5C" w14:textId="77777777" w:rsidR="009F11F0" w:rsidRDefault="009F11F0" w:rsidP="009F11F0">
      <w:pPr>
        <w:jc w:val="center"/>
      </w:pPr>
      <w:r>
        <w:t xml:space="preserve">                                                                                      DYREKTOR</w:t>
      </w:r>
    </w:p>
    <w:p w14:paraId="3DD35227" w14:textId="77777777" w:rsidR="009F11F0" w:rsidRDefault="009F11F0" w:rsidP="009F11F0">
      <w:pPr>
        <w:jc w:val="right"/>
      </w:pPr>
      <w:r>
        <w:t>Miejskiego Ośrodka Pomocy Społecznej</w:t>
      </w:r>
    </w:p>
    <w:p w14:paraId="6F0370B1" w14:textId="77777777" w:rsidR="009F11F0" w:rsidRDefault="009F11F0" w:rsidP="009F11F0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72071DED" w14:textId="77777777" w:rsidR="009F11F0" w:rsidRDefault="009F11F0" w:rsidP="009F11F0">
      <w:pPr>
        <w:jc w:val="center"/>
      </w:pPr>
      <w:r>
        <w:t xml:space="preserve">                                                                                    /-/ Andrzej Czekaj</w:t>
      </w:r>
    </w:p>
    <w:p w14:paraId="1613EF08" w14:textId="77777777" w:rsidR="009F11F0" w:rsidRDefault="009F11F0" w:rsidP="009F11F0">
      <w:pPr>
        <w:rPr>
          <w:rFonts w:asciiTheme="minorHAnsi" w:hAnsiTheme="minorHAnsi" w:cstheme="minorBidi"/>
        </w:rPr>
      </w:pPr>
    </w:p>
    <w:p w14:paraId="15C5C8F8" w14:textId="77777777" w:rsidR="004B4C3E" w:rsidRDefault="004B4C3E" w:rsidP="001024BC">
      <w:pPr>
        <w:jc w:val="center"/>
      </w:pPr>
      <w:r>
        <w:t xml:space="preserve">                                                                   </w:t>
      </w:r>
      <w:r w:rsidR="006B120A">
        <w:t xml:space="preserve">     </w:t>
      </w:r>
      <w:r>
        <w:t xml:space="preserve">            </w:t>
      </w:r>
    </w:p>
    <w:p w14:paraId="5FBB9B5F" w14:textId="77777777" w:rsidR="00E20FBF" w:rsidRDefault="00E20FBF" w:rsidP="007A0EDF">
      <w:pPr>
        <w:jc w:val="both"/>
      </w:pPr>
    </w:p>
    <w:sectPr w:rsidR="00E20FBF" w:rsidSect="00290611">
      <w:pgSz w:w="11906" w:h="16838"/>
      <w:pgMar w:top="1418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B5E17B4"/>
    <w:multiLevelType w:val="hybridMultilevel"/>
    <w:tmpl w:val="31F4C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50847"/>
    <w:multiLevelType w:val="hybridMultilevel"/>
    <w:tmpl w:val="70004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0B"/>
    <w:rsid w:val="000421DC"/>
    <w:rsid w:val="00085FD3"/>
    <w:rsid w:val="001024BC"/>
    <w:rsid w:val="001256A0"/>
    <w:rsid w:val="0013749D"/>
    <w:rsid w:val="00165DEA"/>
    <w:rsid w:val="00184A06"/>
    <w:rsid w:val="001B6021"/>
    <w:rsid w:val="002311EA"/>
    <w:rsid w:val="002702C3"/>
    <w:rsid w:val="00276C06"/>
    <w:rsid w:val="00290611"/>
    <w:rsid w:val="00457FDA"/>
    <w:rsid w:val="004B4C3E"/>
    <w:rsid w:val="00535F69"/>
    <w:rsid w:val="0058230B"/>
    <w:rsid w:val="00654CBC"/>
    <w:rsid w:val="0068229E"/>
    <w:rsid w:val="006B120A"/>
    <w:rsid w:val="006E3DAE"/>
    <w:rsid w:val="007A0EDF"/>
    <w:rsid w:val="007C20E4"/>
    <w:rsid w:val="008C4BFA"/>
    <w:rsid w:val="009F11F0"/>
    <w:rsid w:val="00A53FE6"/>
    <w:rsid w:val="00AB7AAB"/>
    <w:rsid w:val="00AD2EE3"/>
    <w:rsid w:val="00AF2567"/>
    <w:rsid w:val="00B914F0"/>
    <w:rsid w:val="00BA6E25"/>
    <w:rsid w:val="00C32A50"/>
    <w:rsid w:val="00C72FFF"/>
    <w:rsid w:val="00D8042D"/>
    <w:rsid w:val="00DE0535"/>
    <w:rsid w:val="00E04984"/>
    <w:rsid w:val="00E11C34"/>
    <w:rsid w:val="00E20FBF"/>
    <w:rsid w:val="00E70DEF"/>
    <w:rsid w:val="00EB561C"/>
    <w:rsid w:val="00F2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A594B0"/>
  <w15:docId w15:val="{4B6AD1B2-6C70-4A21-99BD-954060ED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0611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90611"/>
    <w:rPr>
      <w:rFonts w:hint="default"/>
    </w:rPr>
  </w:style>
  <w:style w:type="character" w:customStyle="1" w:styleId="WW8Num2z0">
    <w:name w:val="WW8Num2z0"/>
    <w:rsid w:val="00290611"/>
  </w:style>
  <w:style w:type="character" w:customStyle="1" w:styleId="WW8Num3z0">
    <w:name w:val="WW8Num3z0"/>
    <w:rsid w:val="00290611"/>
    <w:rPr>
      <w:rFonts w:hint="default"/>
    </w:rPr>
  </w:style>
  <w:style w:type="character" w:customStyle="1" w:styleId="WW8Num3z1">
    <w:name w:val="WW8Num3z1"/>
    <w:rsid w:val="00290611"/>
  </w:style>
  <w:style w:type="character" w:customStyle="1" w:styleId="WW8Num3z2">
    <w:name w:val="WW8Num3z2"/>
    <w:rsid w:val="00290611"/>
  </w:style>
  <w:style w:type="character" w:customStyle="1" w:styleId="WW8Num3z3">
    <w:name w:val="WW8Num3z3"/>
    <w:rsid w:val="00290611"/>
  </w:style>
  <w:style w:type="character" w:customStyle="1" w:styleId="WW8Num3z4">
    <w:name w:val="WW8Num3z4"/>
    <w:rsid w:val="00290611"/>
  </w:style>
  <w:style w:type="character" w:customStyle="1" w:styleId="WW8Num3z5">
    <w:name w:val="WW8Num3z5"/>
    <w:rsid w:val="00290611"/>
  </w:style>
  <w:style w:type="character" w:customStyle="1" w:styleId="WW8Num3z6">
    <w:name w:val="WW8Num3z6"/>
    <w:rsid w:val="00290611"/>
  </w:style>
  <w:style w:type="character" w:customStyle="1" w:styleId="WW8Num3z7">
    <w:name w:val="WW8Num3z7"/>
    <w:rsid w:val="00290611"/>
  </w:style>
  <w:style w:type="character" w:customStyle="1" w:styleId="WW8Num3z8">
    <w:name w:val="WW8Num3z8"/>
    <w:rsid w:val="00290611"/>
  </w:style>
  <w:style w:type="character" w:customStyle="1" w:styleId="WW8Num1z1">
    <w:name w:val="WW8Num1z1"/>
    <w:rsid w:val="00290611"/>
  </w:style>
  <w:style w:type="character" w:customStyle="1" w:styleId="WW8Num1z2">
    <w:name w:val="WW8Num1z2"/>
    <w:rsid w:val="00290611"/>
  </w:style>
  <w:style w:type="character" w:customStyle="1" w:styleId="WW8Num1z3">
    <w:name w:val="WW8Num1z3"/>
    <w:rsid w:val="00290611"/>
  </w:style>
  <w:style w:type="character" w:customStyle="1" w:styleId="WW8Num1z4">
    <w:name w:val="WW8Num1z4"/>
    <w:rsid w:val="00290611"/>
  </w:style>
  <w:style w:type="character" w:customStyle="1" w:styleId="WW8Num1z5">
    <w:name w:val="WW8Num1z5"/>
    <w:rsid w:val="00290611"/>
  </w:style>
  <w:style w:type="character" w:customStyle="1" w:styleId="WW8Num1z6">
    <w:name w:val="WW8Num1z6"/>
    <w:rsid w:val="00290611"/>
  </w:style>
  <w:style w:type="character" w:customStyle="1" w:styleId="WW8Num1z7">
    <w:name w:val="WW8Num1z7"/>
    <w:rsid w:val="00290611"/>
  </w:style>
  <w:style w:type="character" w:customStyle="1" w:styleId="WW8Num1z8">
    <w:name w:val="WW8Num1z8"/>
    <w:rsid w:val="00290611"/>
  </w:style>
  <w:style w:type="character" w:customStyle="1" w:styleId="WW8Num2z1">
    <w:name w:val="WW8Num2z1"/>
    <w:rsid w:val="00290611"/>
  </w:style>
  <w:style w:type="character" w:customStyle="1" w:styleId="WW8Num2z2">
    <w:name w:val="WW8Num2z2"/>
    <w:rsid w:val="00290611"/>
  </w:style>
  <w:style w:type="character" w:customStyle="1" w:styleId="WW8Num2z3">
    <w:name w:val="WW8Num2z3"/>
    <w:rsid w:val="00290611"/>
  </w:style>
  <w:style w:type="character" w:customStyle="1" w:styleId="WW8Num2z4">
    <w:name w:val="WW8Num2z4"/>
    <w:rsid w:val="00290611"/>
  </w:style>
  <w:style w:type="character" w:customStyle="1" w:styleId="WW8Num2z5">
    <w:name w:val="WW8Num2z5"/>
    <w:rsid w:val="00290611"/>
  </w:style>
  <w:style w:type="character" w:customStyle="1" w:styleId="WW8Num2z6">
    <w:name w:val="WW8Num2z6"/>
    <w:rsid w:val="00290611"/>
  </w:style>
  <w:style w:type="character" w:customStyle="1" w:styleId="WW8Num2z7">
    <w:name w:val="WW8Num2z7"/>
    <w:rsid w:val="00290611"/>
  </w:style>
  <w:style w:type="character" w:customStyle="1" w:styleId="WW8Num2z8">
    <w:name w:val="WW8Num2z8"/>
    <w:rsid w:val="00290611"/>
  </w:style>
  <w:style w:type="character" w:customStyle="1" w:styleId="WW8Num4z0">
    <w:name w:val="WW8Num4z0"/>
    <w:rsid w:val="00290611"/>
  </w:style>
  <w:style w:type="character" w:customStyle="1" w:styleId="WW8Num4z1">
    <w:name w:val="WW8Num4z1"/>
    <w:rsid w:val="00290611"/>
  </w:style>
  <w:style w:type="character" w:customStyle="1" w:styleId="WW8Num4z2">
    <w:name w:val="WW8Num4z2"/>
    <w:rsid w:val="00290611"/>
  </w:style>
  <w:style w:type="character" w:customStyle="1" w:styleId="WW8Num4z3">
    <w:name w:val="WW8Num4z3"/>
    <w:rsid w:val="00290611"/>
  </w:style>
  <w:style w:type="character" w:customStyle="1" w:styleId="WW8Num4z4">
    <w:name w:val="WW8Num4z4"/>
    <w:rsid w:val="00290611"/>
  </w:style>
  <w:style w:type="character" w:customStyle="1" w:styleId="WW8Num4z5">
    <w:name w:val="WW8Num4z5"/>
    <w:rsid w:val="00290611"/>
  </w:style>
  <w:style w:type="character" w:customStyle="1" w:styleId="WW8Num4z6">
    <w:name w:val="WW8Num4z6"/>
    <w:rsid w:val="00290611"/>
  </w:style>
  <w:style w:type="character" w:customStyle="1" w:styleId="WW8Num4z7">
    <w:name w:val="WW8Num4z7"/>
    <w:rsid w:val="00290611"/>
  </w:style>
  <w:style w:type="character" w:customStyle="1" w:styleId="WW8Num4z8">
    <w:name w:val="WW8Num4z8"/>
    <w:rsid w:val="00290611"/>
  </w:style>
  <w:style w:type="character" w:customStyle="1" w:styleId="WW8Num5z0">
    <w:name w:val="WW8Num5z0"/>
    <w:rsid w:val="00290611"/>
    <w:rPr>
      <w:rFonts w:hint="default"/>
    </w:rPr>
  </w:style>
  <w:style w:type="character" w:customStyle="1" w:styleId="WW8Num5z1">
    <w:name w:val="WW8Num5z1"/>
    <w:rsid w:val="00290611"/>
  </w:style>
  <w:style w:type="character" w:customStyle="1" w:styleId="WW8Num5z2">
    <w:name w:val="WW8Num5z2"/>
    <w:rsid w:val="00290611"/>
  </w:style>
  <w:style w:type="character" w:customStyle="1" w:styleId="WW8Num5z3">
    <w:name w:val="WW8Num5z3"/>
    <w:rsid w:val="00290611"/>
  </w:style>
  <w:style w:type="character" w:customStyle="1" w:styleId="WW8Num5z4">
    <w:name w:val="WW8Num5z4"/>
    <w:rsid w:val="00290611"/>
  </w:style>
  <w:style w:type="character" w:customStyle="1" w:styleId="WW8Num5z5">
    <w:name w:val="WW8Num5z5"/>
    <w:rsid w:val="00290611"/>
  </w:style>
  <w:style w:type="character" w:customStyle="1" w:styleId="WW8Num5z6">
    <w:name w:val="WW8Num5z6"/>
    <w:rsid w:val="00290611"/>
  </w:style>
  <w:style w:type="character" w:customStyle="1" w:styleId="WW8Num5z7">
    <w:name w:val="WW8Num5z7"/>
    <w:rsid w:val="00290611"/>
  </w:style>
  <w:style w:type="character" w:customStyle="1" w:styleId="WW8Num5z8">
    <w:name w:val="WW8Num5z8"/>
    <w:rsid w:val="00290611"/>
  </w:style>
  <w:style w:type="character" w:customStyle="1" w:styleId="WW8Num6z0">
    <w:name w:val="WW8Num6z0"/>
    <w:rsid w:val="00290611"/>
    <w:rPr>
      <w:rFonts w:ascii="Symbol" w:hAnsi="Symbol" w:cs="Symbol" w:hint="default"/>
    </w:rPr>
  </w:style>
  <w:style w:type="character" w:customStyle="1" w:styleId="WW8Num6z1">
    <w:name w:val="WW8Num6z1"/>
    <w:rsid w:val="00290611"/>
    <w:rPr>
      <w:rFonts w:ascii="Courier New" w:hAnsi="Courier New" w:cs="Courier New" w:hint="default"/>
    </w:rPr>
  </w:style>
  <w:style w:type="character" w:customStyle="1" w:styleId="WW8Num6z2">
    <w:name w:val="WW8Num6z2"/>
    <w:rsid w:val="00290611"/>
    <w:rPr>
      <w:rFonts w:ascii="Wingdings" w:hAnsi="Wingdings" w:cs="Wingdings" w:hint="default"/>
    </w:rPr>
  </w:style>
  <w:style w:type="character" w:customStyle="1" w:styleId="WW8Num7z0">
    <w:name w:val="WW8Num7z0"/>
    <w:rsid w:val="00290611"/>
    <w:rPr>
      <w:rFonts w:ascii="Symbol" w:hAnsi="Symbol" w:cs="Symbol" w:hint="default"/>
    </w:rPr>
  </w:style>
  <w:style w:type="character" w:customStyle="1" w:styleId="WW8Num7z1">
    <w:name w:val="WW8Num7z1"/>
    <w:rsid w:val="00290611"/>
    <w:rPr>
      <w:rFonts w:ascii="Courier New" w:hAnsi="Courier New" w:cs="Courier New" w:hint="default"/>
    </w:rPr>
  </w:style>
  <w:style w:type="character" w:customStyle="1" w:styleId="WW8Num7z2">
    <w:name w:val="WW8Num7z2"/>
    <w:rsid w:val="00290611"/>
    <w:rPr>
      <w:rFonts w:ascii="Wingdings" w:hAnsi="Wingdings" w:cs="Wingdings" w:hint="default"/>
    </w:rPr>
  </w:style>
  <w:style w:type="character" w:customStyle="1" w:styleId="WW8Num8z0">
    <w:name w:val="WW8Num8z0"/>
    <w:rsid w:val="00290611"/>
    <w:rPr>
      <w:rFonts w:hint="default"/>
    </w:rPr>
  </w:style>
  <w:style w:type="character" w:customStyle="1" w:styleId="WW8Num8z1">
    <w:name w:val="WW8Num8z1"/>
    <w:rsid w:val="00290611"/>
  </w:style>
  <w:style w:type="character" w:customStyle="1" w:styleId="WW8Num8z2">
    <w:name w:val="WW8Num8z2"/>
    <w:rsid w:val="00290611"/>
  </w:style>
  <w:style w:type="character" w:customStyle="1" w:styleId="WW8Num8z3">
    <w:name w:val="WW8Num8z3"/>
    <w:rsid w:val="00290611"/>
  </w:style>
  <w:style w:type="character" w:customStyle="1" w:styleId="WW8Num8z4">
    <w:name w:val="WW8Num8z4"/>
    <w:rsid w:val="00290611"/>
  </w:style>
  <w:style w:type="character" w:customStyle="1" w:styleId="WW8Num8z5">
    <w:name w:val="WW8Num8z5"/>
    <w:rsid w:val="00290611"/>
  </w:style>
  <w:style w:type="character" w:customStyle="1" w:styleId="WW8Num8z6">
    <w:name w:val="WW8Num8z6"/>
    <w:rsid w:val="00290611"/>
  </w:style>
  <w:style w:type="character" w:customStyle="1" w:styleId="WW8Num8z7">
    <w:name w:val="WW8Num8z7"/>
    <w:rsid w:val="00290611"/>
  </w:style>
  <w:style w:type="character" w:customStyle="1" w:styleId="WW8Num8z8">
    <w:name w:val="WW8Num8z8"/>
    <w:rsid w:val="00290611"/>
  </w:style>
  <w:style w:type="character" w:customStyle="1" w:styleId="WW8Num9z0">
    <w:name w:val="WW8Num9z0"/>
    <w:rsid w:val="00290611"/>
  </w:style>
  <w:style w:type="character" w:customStyle="1" w:styleId="WW8Num9z1">
    <w:name w:val="WW8Num9z1"/>
    <w:rsid w:val="00290611"/>
  </w:style>
  <w:style w:type="character" w:customStyle="1" w:styleId="WW8Num9z2">
    <w:name w:val="WW8Num9z2"/>
    <w:rsid w:val="00290611"/>
  </w:style>
  <w:style w:type="character" w:customStyle="1" w:styleId="WW8Num9z3">
    <w:name w:val="WW8Num9z3"/>
    <w:rsid w:val="00290611"/>
  </w:style>
  <w:style w:type="character" w:customStyle="1" w:styleId="WW8Num9z4">
    <w:name w:val="WW8Num9z4"/>
    <w:rsid w:val="00290611"/>
  </w:style>
  <w:style w:type="character" w:customStyle="1" w:styleId="WW8Num9z5">
    <w:name w:val="WW8Num9z5"/>
    <w:rsid w:val="00290611"/>
  </w:style>
  <w:style w:type="character" w:customStyle="1" w:styleId="WW8Num9z6">
    <w:name w:val="WW8Num9z6"/>
    <w:rsid w:val="00290611"/>
  </w:style>
  <w:style w:type="character" w:customStyle="1" w:styleId="WW8Num9z7">
    <w:name w:val="WW8Num9z7"/>
    <w:rsid w:val="00290611"/>
  </w:style>
  <w:style w:type="character" w:customStyle="1" w:styleId="WW8Num9z8">
    <w:name w:val="WW8Num9z8"/>
    <w:rsid w:val="00290611"/>
  </w:style>
  <w:style w:type="character" w:customStyle="1" w:styleId="WW8Num10z0">
    <w:name w:val="WW8Num10z0"/>
    <w:rsid w:val="00290611"/>
    <w:rPr>
      <w:rFonts w:hint="default"/>
    </w:rPr>
  </w:style>
  <w:style w:type="character" w:customStyle="1" w:styleId="WW8Num10z1">
    <w:name w:val="WW8Num10z1"/>
    <w:rsid w:val="00290611"/>
    <w:rPr>
      <w:rFonts w:ascii="Courier New" w:hAnsi="Courier New" w:cs="Courier New" w:hint="default"/>
    </w:rPr>
  </w:style>
  <w:style w:type="character" w:customStyle="1" w:styleId="WW8Num10z2">
    <w:name w:val="WW8Num10z2"/>
    <w:rsid w:val="00290611"/>
    <w:rPr>
      <w:rFonts w:ascii="Wingdings" w:hAnsi="Wingdings" w:cs="Wingdings" w:hint="default"/>
    </w:rPr>
  </w:style>
  <w:style w:type="character" w:customStyle="1" w:styleId="WW8Num10z3">
    <w:name w:val="WW8Num10z3"/>
    <w:rsid w:val="00290611"/>
    <w:rPr>
      <w:rFonts w:ascii="Symbol" w:hAnsi="Symbol" w:cs="Symbol" w:hint="default"/>
    </w:rPr>
  </w:style>
  <w:style w:type="character" w:customStyle="1" w:styleId="WW8Num11z0">
    <w:name w:val="WW8Num11z0"/>
    <w:rsid w:val="00290611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290611"/>
    <w:rPr>
      <w:rFonts w:ascii="Courier New" w:hAnsi="Courier New" w:cs="Courier New" w:hint="default"/>
    </w:rPr>
  </w:style>
  <w:style w:type="character" w:customStyle="1" w:styleId="WW8Num11z2">
    <w:name w:val="WW8Num11z2"/>
    <w:rsid w:val="00290611"/>
    <w:rPr>
      <w:rFonts w:ascii="Wingdings" w:hAnsi="Wingdings" w:cs="Wingdings" w:hint="default"/>
    </w:rPr>
  </w:style>
  <w:style w:type="character" w:customStyle="1" w:styleId="WW8Num11z3">
    <w:name w:val="WW8Num11z3"/>
    <w:rsid w:val="00290611"/>
    <w:rPr>
      <w:rFonts w:ascii="Symbol" w:hAnsi="Symbol" w:cs="Symbol" w:hint="default"/>
    </w:rPr>
  </w:style>
  <w:style w:type="character" w:customStyle="1" w:styleId="WW8Num12z0">
    <w:name w:val="WW8Num12z0"/>
    <w:rsid w:val="00290611"/>
    <w:rPr>
      <w:rFonts w:hint="default"/>
    </w:rPr>
  </w:style>
  <w:style w:type="character" w:customStyle="1" w:styleId="WW8Num12z1">
    <w:name w:val="WW8Num12z1"/>
    <w:rsid w:val="00290611"/>
  </w:style>
  <w:style w:type="character" w:customStyle="1" w:styleId="WW8Num12z2">
    <w:name w:val="WW8Num12z2"/>
    <w:rsid w:val="00290611"/>
  </w:style>
  <w:style w:type="character" w:customStyle="1" w:styleId="WW8Num12z3">
    <w:name w:val="WW8Num12z3"/>
    <w:rsid w:val="00290611"/>
  </w:style>
  <w:style w:type="character" w:customStyle="1" w:styleId="WW8Num12z4">
    <w:name w:val="WW8Num12z4"/>
    <w:rsid w:val="00290611"/>
  </w:style>
  <w:style w:type="character" w:customStyle="1" w:styleId="WW8Num12z5">
    <w:name w:val="WW8Num12z5"/>
    <w:rsid w:val="00290611"/>
  </w:style>
  <w:style w:type="character" w:customStyle="1" w:styleId="WW8Num12z6">
    <w:name w:val="WW8Num12z6"/>
    <w:rsid w:val="00290611"/>
  </w:style>
  <w:style w:type="character" w:customStyle="1" w:styleId="WW8Num12z7">
    <w:name w:val="WW8Num12z7"/>
    <w:rsid w:val="00290611"/>
  </w:style>
  <w:style w:type="character" w:customStyle="1" w:styleId="WW8Num12z8">
    <w:name w:val="WW8Num12z8"/>
    <w:rsid w:val="00290611"/>
  </w:style>
  <w:style w:type="character" w:customStyle="1" w:styleId="WW8Num13z0">
    <w:name w:val="WW8Num13z0"/>
    <w:rsid w:val="00290611"/>
    <w:rPr>
      <w:rFonts w:hint="default"/>
    </w:rPr>
  </w:style>
  <w:style w:type="character" w:customStyle="1" w:styleId="WW8Num13z1">
    <w:name w:val="WW8Num13z1"/>
    <w:rsid w:val="00290611"/>
  </w:style>
  <w:style w:type="character" w:customStyle="1" w:styleId="WW8Num13z2">
    <w:name w:val="WW8Num13z2"/>
    <w:rsid w:val="00290611"/>
  </w:style>
  <w:style w:type="character" w:customStyle="1" w:styleId="WW8Num13z3">
    <w:name w:val="WW8Num13z3"/>
    <w:rsid w:val="00290611"/>
  </w:style>
  <w:style w:type="character" w:customStyle="1" w:styleId="WW8Num13z4">
    <w:name w:val="WW8Num13z4"/>
    <w:rsid w:val="00290611"/>
  </w:style>
  <w:style w:type="character" w:customStyle="1" w:styleId="WW8Num13z5">
    <w:name w:val="WW8Num13z5"/>
    <w:rsid w:val="00290611"/>
  </w:style>
  <w:style w:type="character" w:customStyle="1" w:styleId="WW8Num13z6">
    <w:name w:val="WW8Num13z6"/>
    <w:rsid w:val="00290611"/>
  </w:style>
  <w:style w:type="character" w:customStyle="1" w:styleId="WW8Num13z7">
    <w:name w:val="WW8Num13z7"/>
    <w:rsid w:val="00290611"/>
  </w:style>
  <w:style w:type="character" w:customStyle="1" w:styleId="WW8Num13z8">
    <w:name w:val="WW8Num13z8"/>
    <w:rsid w:val="00290611"/>
  </w:style>
  <w:style w:type="character" w:customStyle="1" w:styleId="WW8Num14z0">
    <w:name w:val="WW8Num14z0"/>
    <w:rsid w:val="00290611"/>
    <w:rPr>
      <w:rFonts w:hint="default"/>
    </w:rPr>
  </w:style>
  <w:style w:type="character" w:customStyle="1" w:styleId="WW8Num14z1">
    <w:name w:val="WW8Num14z1"/>
    <w:rsid w:val="00290611"/>
  </w:style>
  <w:style w:type="character" w:customStyle="1" w:styleId="WW8Num14z2">
    <w:name w:val="WW8Num14z2"/>
    <w:rsid w:val="00290611"/>
  </w:style>
  <w:style w:type="character" w:customStyle="1" w:styleId="WW8Num14z3">
    <w:name w:val="WW8Num14z3"/>
    <w:rsid w:val="00290611"/>
  </w:style>
  <w:style w:type="character" w:customStyle="1" w:styleId="WW8Num14z4">
    <w:name w:val="WW8Num14z4"/>
    <w:rsid w:val="00290611"/>
  </w:style>
  <w:style w:type="character" w:customStyle="1" w:styleId="WW8Num14z5">
    <w:name w:val="WW8Num14z5"/>
    <w:rsid w:val="00290611"/>
  </w:style>
  <w:style w:type="character" w:customStyle="1" w:styleId="WW8Num14z6">
    <w:name w:val="WW8Num14z6"/>
    <w:rsid w:val="00290611"/>
  </w:style>
  <w:style w:type="character" w:customStyle="1" w:styleId="WW8Num14z7">
    <w:name w:val="WW8Num14z7"/>
    <w:rsid w:val="00290611"/>
  </w:style>
  <w:style w:type="character" w:customStyle="1" w:styleId="WW8Num14z8">
    <w:name w:val="WW8Num14z8"/>
    <w:rsid w:val="00290611"/>
  </w:style>
  <w:style w:type="character" w:customStyle="1" w:styleId="WW8Num15z0">
    <w:name w:val="WW8Num15z0"/>
    <w:rsid w:val="00290611"/>
    <w:rPr>
      <w:rFonts w:hint="default"/>
    </w:rPr>
  </w:style>
  <w:style w:type="character" w:customStyle="1" w:styleId="WW8Num15z1">
    <w:name w:val="WW8Num15z1"/>
    <w:rsid w:val="00290611"/>
  </w:style>
  <w:style w:type="character" w:customStyle="1" w:styleId="WW8Num15z2">
    <w:name w:val="WW8Num15z2"/>
    <w:rsid w:val="00290611"/>
  </w:style>
  <w:style w:type="character" w:customStyle="1" w:styleId="WW8Num15z3">
    <w:name w:val="WW8Num15z3"/>
    <w:rsid w:val="00290611"/>
  </w:style>
  <w:style w:type="character" w:customStyle="1" w:styleId="WW8Num15z4">
    <w:name w:val="WW8Num15z4"/>
    <w:rsid w:val="00290611"/>
  </w:style>
  <w:style w:type="character" w:customStyle="1" w:styleId="WW8Num15z5">
    <w:name w:val="WW8Num15z5"/>
    <w:rsid w:val="00290611"/>
  </w:style>
  <w:style w:type="character" w:customStyle="1" w:styleId="WW8Num15z6">
    <w:name w:val="WW8Num15z6"/>
    <w:rsid w:val="00290611"/>
  </w:style>
  <w:style w:type="character" w:customStyle="1" w:styleId="WW8Num15z7">
    <w:name w:val="WW8Num15z7"/>
    <w:rsid w:val="00290611"/>
  </w:style>
  <w:style w:type="character" w:customStyle="1" w:styleId="WW8Num15z8">
    <w:name w:val="WW8Num15z8"/>
    <w:rsid w:val="00290611"/>
  </w:style>
  <w:style w:type="character" w:customStyle="1" w:styleId="WW8Num16z0">
    <w:name w:val="WW8Num16z0"/>
    <w:rsid w:val="00290611"/>
    <w:rPr>
      <w:rFonts w:hint="default"/>
    </w:rPr>
  </w:style>
  <w:style w:type="character" w:customStyle="1" w:styleId="WW8Num16z1">
    <w:name w:val="WW8Num16z1"/>
    <w:rsid w:val="00290611"/>
  </w:style>
  <w:style w:type="character" w:customStyle="1" w:styleId="WW8Num16z2">
    <w:name w:val="WW8Num16z2"/>
    <w:rsid w:val="00290611"/>
  </w:style>
  <w:style w:type="character" w:customStyle="1" w:styleId="WW8Num16z3">
    <w:name w:val="WW8Num16z3"/>
    <w:rsid w:val="00290611"/>
  </w:style>
  <w:style w:type="character" w:customStyle="1" w:styleId="WW8Num16z4">
    <w:name w:val="WW8Num16z4"/>
    <w:rsid w:val="00290611"/>
  </w:style>
  <w:style w:type="character" w:customStyle="1" w:styleId="WW8Num16z5">
    <w:name w:val="WW8Num16z5"/>
    <w:rsid w:val="00290611"/>
  </w:style>
  <w:style w:type="character" w:customStyle="1" w:styleId="WW8Num16z6">
    <w:name w:val="WW8Num16z6"/>
    <w:rsid w:val="00290611"/>
  </w:style>
  <w:style w:type="character" w:customStyle="1" w:styleId="WW8Num16z7">
    <w:name w:val="WW8Num16z7"/>
    <w:rsid w:val="00290611"/>
  </w:style>
  <w:style w:type="character" w:customStyle="1" w:styleId="WW8Num16z8">
    <w:name w:val="WW8Num16z8"/>
    <w:rsid w:val="00290611"/>
  </w:style>
  <w:style w:type="character" w:customStyle="1" w:styleId="WW8Num17z0">
    <w:name w:val="WW8Num17z0"/>
    <w:rsid w:val="00290611"/>
    <w:rPr>
      <w:rFonts w:hint="default"/>
    </w:rPr>
  </w:style>
  <w:style w:type="character" w:customStyle="1" w:styleId="WW8Num17z1">
    <w:name w:val="WW8Num17z1"/>
    <w:rsid w:val="00290611"/>
    <w:rPr>
      <w:rFonts w:ascii="Courier New" w:hAnsi="Courier New" w:cs="Courier New" w:hint="default"/>
    </w:rPr>
  </w:style>
  <w:style w:type="character" w:customStyle="1" w:styleId="WW8Num17z2">
    <w:name w:val="WW8Num17z2"/>
    <w:rsid w:val="00290611"/>
    <w:rPr>
      <w:rFonts w:ascii="Wingdings" w:hAnsi="Wingdings" w:cs="Wingdings" w:hint="default"/>
    </w:rPr>
  </w:style>
  <w:style w:type="character" w:customStyle="1" w:styleId="WW8Num17z3">
    <w:name w:val="WW8Num17z3"/>
    <w:rsid w:val="00290611"/>
    <w:rPr>
      <w:rFonts w:ascii="Symbol" w:hAnsi="Symbol" w:cs="Symbol" w:hint="default"/>
    </w:rPr>
  </w:style>
  <w:style w:type="character" w:customStyle="1" w:styleId="WW8Num18z0">
    <w:name w:val="WW8Num18z0"/>
    <w:rsid w:val="00290611"/>
    <w:rPr>
      <w:rFonts w:hint="default"/>
    </w:rPr>
  </w:style>
  <w:style w:type="character" w:customStyle="1" w:styleId="WW8Num18z1">
    <w:name w:val="WW8Num18z1"/>
    <w:rsid w:val="00290611"/>
    <w:rPr>
      <w:rFonts w:ascii="Courier New" w:hAnsi="Courier New" w:cs="Courier New" w:hint="default"/>
    </w:rPr>
  </w:style>
  <w:style w:type="character" w:customStyle="1" w:styleId="WW8Num18z2">
    <w:name w:val="WW8Num18z2"/>
    <w:rsid w:val="00290611"/>
    <w:rPr>
      <w:rFonts w:ascii="Wingdings" w:hAnsi="Wingdings" w:cs="Wingdings" w:hint="default"/>
    </w:rPr>
  </w:style>
  <w:style w:type="character" w:customStyle="1" w:styleId="WW8Num18z3">
    <w:name w:val="WW8Num18z3"/>
    <w:rsid w:val="00290611"/>
    <w:rPr>
      <w:rFonts w:ascii="Symbol" w:hAnsi="Symbol" w:cs="Symbol" w:hint="default"/>
    </w:rPr>
  </w:style>
  <w:style w:type="character" w:customStyle="1" w:styleId="WW8Num19z0">
    <w:name w:val="WW8Num19z0"/>
    <w:rsid w:val="00290611"/>
    <w:rPr>
      <w:rFonts w:hint="default"/>
    </w:rPr>
  </w:style>
  <w:style w:type="character" w:customStyle="1" w:styleId="WW8Num19z1">
    <w:name w:val="WW8Num19z1"/>
    <w:rsid w:val="00290611"/>
  </w:style>
  <w:style w:type="character" w:customStyle="1" w:styleId="WW8Num19z2">
    <w:name w:val="WW8Num19z2"/>
    <w:rsid w:val="00290611"/>
  </w:style>
  <w:style w:type="character" w:customStyle="1" w:styleId="WW8Num19z3">
    <w:name w:val="WW8Num19z3"/>
    <w:rsid w:val="00290611"/>
  </w:style>
  <w:style w:type="character" w:customStyle="1" w:styleId="WW8Num19z4">
    <w:name w:val="WW8Num19z4"/>
    <w:rsid w:val="00290611"/>
  </w:style>
  <w:style w:type="character" w:customStyle="1" w:styleId="WW8Num19z5">
    <w:name w:val="WW8Num19z5"/>
    <w:rsid w:val="00290611"/>
  </w:style>
  <w:style w:type="character" w:customStyle="1" w:styleId="WW8Num19z6">
    <w:name w:val="WW8Num19z6"/>
    <w:rsid w:val="00290611"/>
  </w:style>
  <w:style w:type="character" w:customStyle="1" w:styleId="WW8Num19z7">
    <w:name w:val="WW8Num19z7"/>
    <w:rsid w:val="00290611"/>
  </w:style>
  <w:style w:type="character" w:customStyle="1" w:styleId="WW8Num19z8">
    <w:name w:val="WW8Num19z8"/>
    <w:rsid w:val="00290611"/>
  </w:style>
  <w:style w:type="character" w:customStyle="1" w:styleId="WW8Num20z0">
    <w:name w:val="WW8Num20z0"/>
    <w:rsid w:val="00290611"/>
    <w:rPr>
      <w:b w:val="0"/>
    </w:rPr>
  </w:style>
  <w:style w:type="character" w:customStyle="1" w:styleId="WW8Num20z1">
    <w:name w:val="WW8Num20z1"/>
    <w:rsid w:val="00290611"/>
  </w:style>
  <w:style w:type="character" w:customStyle="1" w:styleId="WW8Num20z2">
    <w:name w:val="WW8Num20z2"/>
    <w:rsid w:val="00290611"/>
  </w:style>
  <w:style w:type="character" w:customStyle="1" w:styleId="WW8Num20z3">
    <w:name w:val="WW8Num20z3"/>
    <w:rsid w:val="00290611"/>
  </w:style>
  <w:style w:type="character" w:customStyle="1" w:styleId="WW8Num20z4">
    <w:name w:val="WW8Num20z4"/>
    <w:rsid w:val="00290611"/>
  </w:style>
  <w:style w:type="character" w:customStyle="1" w:styleId="WW8Num20z5">
    <w:name w:val="WW8Num20z5"/>
    <w:rsid w:val="00290611"/>
  </w:style>
  <w:style w:type="character" w:customStyle="1" w:styleId="WW8Num20z6">
    <w:name w:val="WW8Num20z6"/>
    <w:rsid w:val="00290611"/>
  </w:style>
  <w:style w:type="character" w:customStyle="1" w:styleId="WW8Num20z7">
    <w:name w:val="WW8Num20z7"/>
    <w:rsid w:val="00290611"/>
  </w:style>
  <w:style w:type="character" w:customStyle="1" w:styleId="WW8Num20z8">
    <w:name w:val="WW8Num20z8"/>
    <w:rsid w:val="00290611"/>
  </w:style>
  <w:style w:type="character" w:customStyle="1" w:styleId="Domylnaczcionkaakapitu1">
    <w:name w:val="Domyślna czcionka akapitu1"/>
    <w:rsid w:val="00290611"/>
  </w:style>
  <w:style w:type="character" w:customStyle="1" w:styleId="Odwoaniedokomentarza1">
    <w:name w:val="Odwołanie do komentarza1"/>
    <w:rsid w:val="00290611"/>
    <w:rPr>
      <w:sz w:val="16"/>
      <w:szCs w:val="16"/>
    </w:rPr>
  </w:style>
  <w:style w:type="character" w:customStyle="1" w:styleId="Znakinumeracji">
    <w:name w:val="Znaki numeracji"/>
    <w:rsid w:val="00290611"/>
  </w:style>
  <w:style w:type="paragraph" w:customStyle="1" w:styleId="Nagwek1">
    <w:name w:val="Nagłówek1"/>
    <w:basedOn w:val="Normalny"/>
    <w:next w:val="Tekstpodstawowy"/>
    <w:rsid w:val="00290611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rsid w:val="00290611"/>
    <w:pPr>
      <w:spacing w:after="120"/>
    </w:pPr>
  </w:style>
  <w:style w:type="paragraph" w:styleId="Lista">
    <w:name w:val="List"/>
    <w:basedOn w:val="Tekstpodstawowy"/>
    <w:rsid w:val="00290611"/>
    <w:rPr>
      <w:rFonts w:cs="Lucida Sans"/>
    </w:rPr>
  </w:style>
  <w:style w:type="paragraph" w:customStyle="1" w:styleId="Podpis1">
    <w:name w:val="Podpis1"/>
    <w:basedOn w:val="Normalny"/>
    <w:rsid w:val="00290611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290611"/>
    <w:pPr>
      <w:suppressLineNumbers/>
    </w:pPr>
    <w:rPr>
      <w:rFonts w:cs="Lucida Sans"/>
    </w:rPr>
  </w:style>
  <w:style w:type="paragraph" w:customStyle="1" w:styleId="Tekstkomentarza1">
    <w:name w:val="Tekst komentarza1"/>
    <w:basedOn w:val="Normalny"/>
    <w:rsid w:val="00290611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290611"/>
    <w:rPr>
      <w:b/>
      <w:bCs/>
    </w:rPr>
  </w:style>
  <w:style w:type="paragraph" w:styleId="Tekstdymka">
    <w:name w:val="Balloon Text"/>
    <w:basedOn w:val="Normalny"/>
    <w:rsid w:val="0029061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29061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9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D3E6F-8A29-4599-A555-B59A5A55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14/2021 Dyrektora Miejskiego Osrodka Pomocy Społecznej w Sopocie</vt:lpstr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34/2021 Dyrektora Miejskiego Osrodka Pomocy Społecznej w Sopocie z dnia 29 kwietnia 2021 r.</dc:title>
  <dc:subject/>
  <dc:creator>Miejski Ośrodek Pomocy</dc:creator>
  <cp:keywords/>
  <cp:lastModifiedBy>Marzena Smok</cp:lastModifiedBy>
  <cp:revision>13</cp:revision>
  <cp:lastPrinted>2021-04-29T08:19:00Z</cp:lastPrinted>
  <dcterms:created xsi:type="dcterms:W3CDTF">2021-03-02T09:51:00Z</dcterms:created>
  <dcterms:modified xsi:type="dcterms:W3CDTF">2021-05-05T07:18:00Z</dcterms:modified>
</cp:coreProperties>
</file>