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8EA92" w14:textId="384F5932" w:rsidR="00F05C2A" w:rsidRPr="00361B39" w:rsidRDefault="00EC2EFD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DzPS.271.2.8.</w:t>
      </w:r>
      <w:r w:rsidR="00F05C2A" w:rsidRPr="00361B39">
        <w:rPr>
          <w:rFonts w:asciiTheme="minorHAnsi" w:hAnsiTheme="minorHAnsi" w:cstheme="minorHAnsi"/>
          <w:sz w:val="24"/>
          <w:szCs w:val="24"/>
        </w:rPr>
        <w:t xml:space="preserve">2025 </w:t>
      </w:r>
    </w:p>
    <w:p w14:paraId="676BC8DD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D05C0B8" w14:textId="77777777" w:rsidR="00F05C2A" w:rsidRDefault="00F05C2A" w:rsidP="00F05C2A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ZAPYTANIE OFERTOWE</w:t>
      </w:r>
    </w:p>
    <w:p w14:paraId="49E2B082" w14:textId="6701E359" w:rsidR="002D19A0" w:rsidRPr="00361B39" w:rsidRDefault="002D19A0" w:rsidP="00F05C2A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Zaproszenie do negocjacji</w:t>
      </w:r>
    </w:p>
    <w:p w14:paraId="50BF250A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I. Zamawiający:</w:t>
      </w:r>
    </w:p>
    <w:p w14:paraId="4FFCD47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Gmina Miasta Sopotu, </w:t>
      </w:r>
    </w:p>
    <w:p w14:paraId="316EA46E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ul. Tadeusza Kościuszki 25/27; 81 – 704 Sopot, NIP 5851411941</w:t>
      </w:r>
    </w:p>
    <w:p w14:paraId="7CA6DE55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w imieniu której działa:</w:t>
      </w:r>
    </w:p>
    <w:p w14:paraId="28AC62EF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Miejski Ośrodek Pomocy Społecznej w Sopocie</w:t>
      </w:r>
    </w:p>
    <w:p w14:paraId="785C2EA2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81-835 Sopot, ul. Kolejowa 14</w:t>
      </w:r>
    </w:p>
    <w:p w14:paraId="0375E575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E mail: </w:t>
      </w:r>
      <w:r w:rsidRPr="00361B39">
        <w:rPr>
          <w:rFonts w:asciiTheme="minorHAnsi" w:hAnsiTheme="minorHAnsi" w:cstheme="minorHAnsi"/>
          <w:sz w:val="24"/>
          <w:szCs w:val="24"/>
          <w:lang w:val="en-US"/>
        </w:rPr>
        <w:t>mops@mopssopot.pl</w:t>
      </w:r>
    </w:p>
    <w:p w14:paraId="5CF05C7E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  <w:lang w:val="en-US"/>
        </w:rPr>
        <w:t>Tel. 58 551 44 19; fax: 58 555 04 07</w:t>
      </w:r>
    </w:p>
    <w:p w14:paraId="0C19475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  <w:lang w:val="en-US"/>
        </w:rPr>
      </w:pPr>
    </w:p>
    <w:p w14:paraId="40D16D01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II. Tryb udzielenia zamówienie zamówienia:</w:t>
      </w:r>
    </w:p>
    <w:p w14:paraId="3D4F87E5" w14:textId="4797C720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Postępowanie o udzielenie zamówienia o wartości szacunkowej przekraczającej kwoty 130 000 zł netto, prowadzone jest </w:t>
      </w:r>
      <w:r w:rsidR="00807911" w:rsidRPr="00361B39">
        <w:rPr>
          <w:rFonts w:asciiTheme="minorHAnsi" w:hAnsiTheme="minorHAnsi" w:cstheme="minorHAnsi"/>
          <w:sz w:val="24"/>
          <w:szCs w:val="24"/>
        </w:rPr>
        <w:t>w trybie art. 21</w:t>
      </w:r>
      <w:r w:rsidR="002D19A0">
        <w:rPr>
          <w:rFonts w:asciiTheme="minorHAnsi" w:hAnsiTheme="minorHAnsi" w:cstheme="minorHAnsi"/>
          <w:sz w:val="24"/>
          <w:szCs w:val="24"/>
        </w:rPr>
        <w:t>3.1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</w:t>
      </w:r>
      <w:r w:rsidRPr="00361B39">
        <w:rPr>
          <w:rFonts w:asciiTheme="minorHAnsi" w:hAnsiTheme="minorHAnsi" w:cstheme="minorHAnsi"/>
          <w:sz w:val="24"/>
          <w:szCs w:val="24"/>
        </w:rPr>
        <w:t xml:space="preserve">ustawy Prawo Zamówień Publicznych z dnia 11 września 2019 r. (Dz. U. z 2024 r. poz. 1320 ze zm.). </w:t>
      </w:r>
    </w:p>
    <w:p w14:paraId="2F1D2F7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DB1ADF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III. Opis przedmiotu zamówienia:</w:t>
      </w:r>
    </w:p>
    <w:p w14:paraId="735B1EDB" w14:textId="77777777" w:rsidR="00807911" w:rsidRPr="00361B39" w:rsidRDefault="00F05C2A" w:rsidP="00807911">
      <w:pPr>
        <w:pStyle w:val="Akapitzlist1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Przedmiotem zamówienia jest </w:t>
      </w:r>
      <w:r w:rsidR="00807911" w:rsidRPr="00361B39">
        <w:rPr>
          <w:rFonts w:asciiTheme="minorHAnsi" w:hAnsiTheme="minorHAnsi" w:cstheme="minorHAnsi"/>
          <w:bCs/>
          <w:sz w:val="24"/>
          <w:szCs w:val="24"/>
        </w:rPr>
        <w:t xml:space="preserve">Zapewnienie schronienia i wyżywienia </w:t>
      </w:r>
      <w:r w:rsidR="00807911" w:rsidRPr="00361B39">
        <w:rPr>
          <w:rFonts w:asciiTheme="minorHAnsi" w:hAnsiTheme="minorHAnsi" w:cstheme="minorHAnsi"/>
          <w:sz w:val="24"/>
          <w:szCs w:val="24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</w:p>
    <w:p w14:paraId="5A51F7E9" w14:textId="09BBA5B5" w:rsidR="00F05C2A" w:rsidRPr="00361B39" w:rsidRDefault="00F05C2A" w:rsidP="00807911">
      <w:pPr>
        <w:pStyle w:val="Akapitzlist1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15A09AC3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IV. Termin realizacji zamówienia:</w:t>
      </w:r>
    </w:p>
    <w:p w14:paraId="4D5DDAA5" w14:textId="77777777" w:rsidR="00F05C2A" w:rsidRPr="00361B39" w:rsidRDefault="00F05C2A" w:rsidP="00F05C2A">
      <w:pPr>
        <w:pStyle w:val="Akapitzlist1"/>
        <w:numPr>
          <w:ilvl w:val="3"/>
          <w:numId w:val="1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W sytuacji pojawienia się okoliczności uzasadniających konieczność wykonania ww. usługi.</w:t>
      </w:r>
    </w:p>
    <w:p w14:paraId="2499C170" w14:textId="5F208C4D" w:rsidR="00F05C2A" w:rsidRPr="00361B39" w:rsidRDefault="00F05C2A" w:rsidP="00F05C2A">
      <w:pPr>
        <w:pStyle w:val="Akapitzlist1"/>
        <w:numPr>
          <w:ilvl w:val="3"/>
          <w:numId w:val="1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Termin wykonania usługi od 01.01.202</w:t>
      </w:r>
      <w:r w:rsidR="00807911" w:rsidRPr="00361B39">
        <w:rPr>
          <w:rFonts w:asciiTheme="minorHAnsi" w:hAnsiTheme="minorHAnsi" w:cstheme="minorHAnsi"/>
          <w:sz w:val="24"/>
          <w:szCs w:val="24"/>
        </w:rPr>
        <w:t>6</w:t>
      </w:r>
      <w:r w:rsidRPr="00361B39">
        <w:rPr>
          <w:rFonts w:asciiTheme="minorHAnsi" w:hAnsiTheme="minorHAnsi" w:cstheme="minorHAnsi"/>
          <w:sz w:val="24"/>
          <w:szCs w:val="24"/>
        </w:rPr>
        <w:t xml:space="preserve"> r. do 31.12.202</w:t>
      </w:r>
      <w:r w:rsidR="00807911" w:rsidRPr="00361B39">
        <w:rPr>
          <w:rFonts w:asciiTheme="minorHAnsi" w:hAnsiTheme="minorHAnsi" w:cstheme="minorHAnsi"/>
          <w:sz w:val="24"/>
          <w:szCs w:val="24"/>
        </w:rPr>
        <w:t>6</w:t>
      </w:r>
      <w:r w:rsidRPr="00361B3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99EA2D4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5D9814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V. Kryteria oceny oferty:</w:t>
      </w:r>
    </w:p>
    <w:p w14:paraId="54402CBF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Cena – 100% tj. Zamawiający wybiera ofertę, która zawiera najniższą cenę.</w:t>
      </w:r>
    </w:p>
    <w:p w14:paraId="3D017394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BBBC69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VI. Istotne warunki zamówienia:</w:t>
      </w:r>
    </w:p>
    <w:p w14:paraId="6DBE4FD1" w14:textId="77777777" w:rsidR="00F05C2A" w:rsidRPr="00361B39" w:rsidRDefault="00F05C2A" w:rsidP="00F05C2A">
      <w:pPr>
        <w:pStyle w:val="Akapitzlist1"/>
        <w:numPr>
          <w:ilvl w:val="0"/>
          <w:numId w:val="2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Cena oferty winna obejmować cenę brutto za całość usługi, tj. wszystkie prace konieczne do wykonania przedmiotu zamówienia.</w:t>
      </w:r>
    </w:p>
    <w:p w14:paraId="3908F159" w14:textId="77777777" w:rsidR="00F05C2A" w:rsidRPr="00361B39" w:rsidRDefault="00F05C2A" w:rsidP="00F05C2A">
      <w:pPr>
        <w:pStyle w:val="Akapitzlist1"/>
        <w:numPr>
          <w:ilvl w:val="0"/>
          <w:numId w:val="2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Istotne dla strony postanowienia zostały zawarte w projekcie umowy, stanowiącej załącznik nr 2 do niniejszego zapytania.</w:t>
      </w:r>
    </w:p>
    <w:p w14:paraId="271FB6E1" w14:textId="77777777" w:rsidR="00F05C2A" w:rsidRPr="00361B39" w:rsidRDefault="00F05C2A" w:rsidP="00F05C2A">
      <w:pPr>
        <w:pStyle w:val="Akapitzlist1"/>
        <w:numPr>
          <w:ilvl w:val="0"/>
          <w:numId w:val="2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Wykonawca winien złożyć ofertę cenową zawierającą pełny zakres usług.</w:t>
      </w:r>
    </w:p>
    <w:p w14:paraId="06B79D8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D22D19B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VII. Sposób przygotowania oferty:</w:t>
      </w:r>
    </w:p>
    <w:p w14:paraId="4BCFFC6D" w14:textId="52F31CB1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lastRenderedPageBreak/>
        <w:t>Ofertę należy sporządzić na załączonym druku „Oferta”, w języku polskim, w formie pisemnej (na maszynie, komputerze, nieścieralnym atramentem lub długopisem). Oferta winna być podpisana przez osobę upoważnioną. W przypadku składania oferty w siedzibie Zamawiającego na kopercie należy umieścić napis – „Oferta na zapewnienie schronienia i wyżywienia samotnym matkom w 202</w:t>
      </w:r>
      <w:r w:rsidR="00807911" w:rsidRPr="00361B39">
        <w:rPr>
          <w:rFonts w:asciiTheme="minorHAnsi" w:hAnsiTheme="minorHAnsi" w:cstheme="minorHAnsi"/>
          <w:sz w:val="24"/>
          <w:szCs w:val="24"/>
        </w:rPr>
        <w:t>6</w:t>
      </w:r>
      <w:r w:rsidRPr="00361B39">
        <w:rPr>
          <w:rFonts w:asciiTheme="minorHAnsi" w:hAnsiTheme="minorHAnsi" w:cstheme="minorHAnsi"/>
          <w:sz w:val="24"/>
          <w:szCs w:val="24"/>
        </w:rPr>
        <w:t xml:space="preserve"> roku”.</w:t>
      </w:r>
    </w:p>
    <w:p w14:paraId="0513C8A1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3047299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VIII. Miejsce i termin złożenia oferty:</w:t>
      </w:r>
    </w:p>
    <w:p w14:paraId="3CAD3492" w14:textId="75EF8CBF" w:rsidR="00F05C2A" w:rsidRPr="00361B39" w:rsidRDefault="00F05C2A" w:rsidP="00F05C2A">
      <w:pPr>
        <w:pStyle w:val="Akapitzlist1"/>
        <w:numPr>
          <w:ilvl w:val="0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Oferta może być przesłana za pośrednictwem poczty elektronicznej na adres: mops@mopssopot.pl, faksem na nr 58 555 04 07, pocztą, kurierem lub też dostarczona osobiście na adres: Miejski Ośrodek Pomocy Społecznej, ul. Kolejowa 14; 81-835 Sopot do dnia </w:t>
      </w:r>
      <w:r w:rsidR="00807911" w:rsidRPr="00361B3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361B39" w:rsidRPr="00361B39">
        <w:rPr>
          <w:rFonts w:asciiTheme="minorHAnsi" w:hAnsiTheme="minorHAnsi" w:cstheme="minorHAnsi"/>
          <w:b/>
          <w:bCs/>
          <w:sz w:val="24"/>
          <w:szCs w:val="24"/>
        </w:rPr>
        <w:t xml:space="preserve">23 </w:t>
      </w:r>
      <w:r w:rsidRPr="00361B39">
        <w:rPr>
          <w:rFonts w:asciiTheme="minorHAnsi" w:hAnsiTheme="minorHAnsi" w:cstheme="minorHAnsi"/>
          <w:b/>
          <w:bCs/>
          <w:sz w:val="24"/>
          <w:szCs w:val="24"/>
        </w:rPr>
        <w:t>grudnia 202</w:t>
      </w:r>
      <w:r w:rsidR="00807911" w:rsidRPr="00361B39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61B39">
        <w:rPr>
          <w:rFonts w:asciiTheme="minorHAnsi" w:hAnsiTheme="minorHAnsi" w:cstheme="minorHAnsi"/>
          <w:sz w:val="24"/>
          <w:szCs w:val="24"/>
        </w:rPr>
        <w:t xml:space="preserve"> r. do godziny 9.00.</w:t>
      </w:r>
    </w:p>
    <w:p w14:paraId="5BC68879" w14:textId="77777777" w:rsidR="00F05C2A" w:rsidRPr="00361B39" w:rsidRDefault="00F05C2A" w:rsidP="00F05C2A">
      <w:pPr>
        <w:pStyle w:val="Akapitzlist1"/>
        <w:numPr>
          <w:ilvl w:val="0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Oferty złożone po terminie nie będą rozpatrywane.</w:t>
      </w:r>
    </w:p>
    <w:p w14:paraId="6A6E7614" w14:textId="77777777" w:rsidR="00F05C2A" w:rsidRPr="00361B39" w:rsidRDefault="00F05C2A" w:rsidP="00F05C2A">
      <w:pPr>
        <w:pStyle w:val="Akapitzlist1"/>
        <w:numPr>
          <w:ilvl w:val="0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Oferent może przed upływem terminu składania ofert zmienić lub wycofać swoją ofertę.</w:t>
      </w:r>
    </w:p>
    <w:p w14:paraId="2AB4BB3A" w14:textId="77777777" w:rsidR="00F05C2A" w:rsidRPr="00361B39" w:rsidRDefault="00F05C2A" w:rsidP="00F05C2A">
      <w:pPr>
        <w:pStyle w:val="Akapitzlist1"/>
        <w:numPr>
          <w:ilvl w:val="0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W toku badania ofert Zamawiający może żądać od oferentów wyjaśnień dotyczących treści złożonych ofert.</w:t>
      </w:r>
    </w:p>
    <w:p w14:paraId="727F715D" w14:textId="77777777" w:rsidR="00F05C2A" w:rsidRPr="00361B39" w:rsidRDefault="00F05C2A" w:rsidP="00F05C2A">
      <w:pPr>
        <w:pStyle w:val="Akapitzlist1"/>
        <w:numPr>
          <w:ilvl w:val="0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Zapytanie ofertowe jest zamieszczone na stronie bip.mopssopot.pl.</w:t>
      </w:r>
    </w:p>
    <w:p w14:paraId="1E2D001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F682248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 xml:space="preserve">IX. Termin związania ofertą: </w:t>
      </w:r>
    </w:p>
    <w:p w14:paraId="18F7EE0A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Wynosi 30 dni od daty określającej termin składania ofert.</w:t>
      </w:r>
    </w:p>
    <w:p w14:paraId="7A73ACDA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2BB2261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X. Informacja dotycząca wynagrodzenia:</w:t>
      </w:r>
    </w:p>
    <w:p w14:paraId="2022AE65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Zamawiający zapłaci wynagrodzenie przelewem w terminie do 14 dni od daty otrzymania</w:t>
      </w:r>
    </w:p>
    <w:p w14:paraId="6D891348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faktury za wykonanie usługi.</w:t>
      </w:r>
    </w:p>
    <w:p w14:paraId="3EB5B302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BA12552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XI. Wyjaśnienie i modyfikacja zapytania ofertowego:</w:t>
      </w:r>
    </w:p>
    <w:p w14:paraId="5021B393" w14:textId="77777777" w:rsidR="00F05C2A" w:rsidRPr="00361B39" w:rsidRDefault="00F05C2A" w:rsidP="00F05C2A">
      <w:pPr>
        <w:pStyle w:val="Akapitzlist1"/>
        <w:numPr>
          <w:ilvl w:val="0"/>
          <w:numId w:val="4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Przed upływem terminu składania ofert, w szczególnie uzasadnionych przypadkach Zamawiający może zmodyfikować treść zapytania ofertowego. Dokonana modyfikacja zostanie niezwłocznie przekazana wszystkim wykonawcom, którzy złożyli do tego momentu ofertę.</w:t>
      </w:r>
    </w:p>
    <w:p w14:paraId="37F2E0C0" w14:textId="77777777" w:rsidR="00F05C2A" w:rsidRPr="00361B39" w:rsidRDefault="00F05C2A" w:rsidP="00F05C2A">
      <w:pPr>
        <w:pStyle w:val="Akapitzlist1"/>
        <w:numPr>
          <w:ilvl w:val="0"/>
          <w:numId w:val="4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Zamawiający może zamknąć postępowanie bez wybrania żadnej oferty, w przypadku, gdy żadna ze złożonych ofert nie odpowiada warunkom określonym przez Zamawiającego. </w:t>
      </w:r>
    </w:p>
    <w:p w14:paraId="7BA4F12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1C34E7E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XII. Wybór najkorzystniejszej oferty:</w:t>
      </w:r>
    </w:p>
    <w:p w14:paraId="3CA6E09C" w14:textId="77777777" w:rsidR="00F05C2A" w:rsidRPr="00361B39" w:rsidRDefault="00F05C2A" w:rsidP="00F05C2A">
      <w:pPr>
        <w:pStyle w:val="Akapitzlist1"/>
        <w:numPr>
          <w:ilvl w:val="0"/>
          <w:numId w:val="5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O wyborze najkorzystniejszej oferty Zamawiający powiadomi niezwłocznie Wykonawców, którzy złożyli oferty, podając nazwę i adres Wykonawcy, którego ofertę wybrano oraz uzasadnienie jej wyboru.</w:t>
      </w:r>
    </w:p>
    <w:p w14:paraId="69039A49" w14:textId="77777777" w:rsidR="00F05C2A" w:rsidRPr="00361B39" w:rsidRDefault="00F05C2A" w:rsidP="00F05C2A">
      <w:pPr>
        <w:pStyle w:val="Akapitzlist1"/>
        <w:numPr>
          <w:ilvl w:val="0"/>
          <w:numId w:val="5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Zamawiający zastrzega sobie prawo unieważnienia postępowania w każdym czasie bez podania przyczyny.</w:t>
      </w:r>
    </w:p>
    <w:p w14:paraId="4A42DCA7" w14:textId="77777777" w:rsidR="00F05C2A" w:rsidRPr="00361B39" w:rsidRDefault="00F05C2A" w:rsidP="00F05C2A">
      <w:pPr>
        <w:pStyle w:val="Akapitzlist1"/>
        <w:spacing w:after="0"/>
        <w:ind w:left="340"/>
        <w:jc w:val="both"/>
        <w:rPr>
          <w:rFonts w:asciiTheme="minorHAnsi" w:hAnsiTheme="minorHAnsi" w:cstheme="minorHAnsi"/>
          <w:sz w:val="24"/>
          <w:szCs w:val="24"/>
        </w:rPr>
      </w:pPr>
    </w:p>
    <w:p w14:paraId="0217CF5C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XIII. Pozostałe informacje dotyczące udziału w postępowaniu:</w:t>
      </w:r>
    </w:p>
    <w:p w14:paraId="667AA3FB" w14:textId="77777777" w:rsidR="00F05C2A" w:rsidRPr="00361B39" w:rsidRDefault="00F05C2A" w:rsidP="00F05C2A">
      <w:pPr>
        <w:pStyle w:val="Akapitzlist1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Nie dopuszcza się składania ofert częściowych ani wariantowych.</w:t>
      </w:r>
    </w:p>
    <w:p w14:paraId="09F1D0CC" w14:textId="77777777" w:rsidR="00F05C2A" w:rsidRPr="00361B39" w:rsidRDefault="00F05C2A" w:rsidP="00F05C2A">
      <w:pPr>
        <w:pStyle w:val="Akapitzlist1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lastRenderedPageBreak/>
        <w:t>Wykonawcy mają prawo złożyć tylko jedną ofertę, która musi obejmować całość zamówienia.</w:t>
      </w:r>
    </w:p>
    <w:p w14:paraId="1CE3C8DA" w14:textId="77777777" w:rsidR="00F05C2A" w:rsidRPr="00361B39" w:rsidRDefault="00F05C2A" w:rsidP="00F05C2A">
      <w:pPr>
        <w:pStyle w:val="Akapitzlist1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Zamawiający przewiduje możliwość udzielenia wybranemu Wykonawcy dodatkowych usług tego samego rodzaju, jeżeli wystąpi taka konieczność.</w:t>
      </w:r>
    </w:p>
    <w:p w14:paraId="73290CDB" w14:textId="307B0C09" w:rsidR="00361B39" w:rsidRPr="00361B39" w:rsidRDefault="00361B39" w:rsidP="00F05C2A">
      <w:pPr>
        <w:pStyle w:val="Akapitzlist1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Zamawiający zastrzega sobie prawo dokonania wizji lokalnej w celu potwierdzenia spełniania</w:t>
      </w:r>
      <w:r>
        <w:rPr>
          <w:rFonts w:asciiTheme="minorHAnsi" w:hAnsiTheme="minorHAnsi" w:cstheme="minorHAnsi"/>
          <w:sz w:val="24"/>
          <w:szCs w:val="24"/>
        </w:rPr>
        <w:t xml:space="preserve"> przez Wykonawcę standardów określonych przez rozporządzenie Ministra Rodziny, Pracy i Polityki Społecznej z dnia 2 lutego 2024 r. w sprawie domów matek z małoletnimi dziećmi i kobiet w ciąży.</w:t>
      </w:r>
    </w:p>
    <w:p w14:paraId="699D032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78EAC3C" w14:textId="77777777" w:rsidR="00F05C2A" w:rsidRPr="00361B39" w:rsidRDefault="00F05C2A" w:rsidP="00F05C2A">
      <w:pPr>
        <w:pStyle w:val="Akapitzlist1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CPV: 85311000 – 2 usługi opieki społecznej obejmujące miejsca noclegowe</w:t>
      </w:r>
    </w:p>
    <w:p w14:paraId="4772550F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eastAsia="Times New Roman" w:hAnsiTheme="minorHAnsi" w:cstheme="minorHAnsi"/>
          <w:sz w:val="24"/>
          <w:szCs w:val="24"/>
        </w:rPr>
        <w:t xml:space="preserve">               </w:t>
      </w:r>
    </w:p>
    <w:p w14:paraId="0836036F" w14:textId="77777777" w:rsidR="00F05C2A" w:rsidRPr="00361B39" w:rsidRDefault="00F05C2A" w:rsidP="00F05C2A">
      <w:pPr>
        <w:pStyle w:val="Akapitzlist1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Osoba do kontaktu: </w:t>
      </w:r>
    </w:p>
    <w:p w14:paraId="1B2E6AC8" w14:textId="68C2FD39" w:rsidR="00F05C2A" w:rsidRPr="00361B39" w:rsidRDefault="00F05C2A" w:rsidP="00F05C2A">
      <w:pPr>
        <w:pStyle w:val="Akapitzlist1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sprawy techniczne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</w:t>
      </w:r>
      <w:r w:rsidRPr="00361B39">
        <w:rPr>
          <w:rFonts w:asciiTheme="minorHAnsi" w:hAnsiTheme="minorHAnsi" w:cstheme="minorHAnsi"/>
          <w:sz w:val="24"/>
          <w:szCs w:val="24"/>
        </w:rPr>
        <w:t>- Stanisław Drążkiewicz, kom: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</w:t>
      </w:r>
      <w:r w:rsidRPr="00361B39">
        <w:rPr>
          <w:rFonts w:asciiTheme="minorHAnsi" w:hAnsiTheme="minorHAnsi" w:cstheme="minorHAnsi"/>
          <w:sz w:val="24"/>
          <w:szCs w:val="24"/>
        </w:rPr>
        <w:t>724</w:t>
      </w:r>
      <w:r w:rsidR="00807911" w:rsidRPr="00361B39">
        <w:rPr>
          <w:rFonts w:asciiTheme="minorHAnsi" w:hAnsiTheme="minorHAnsi" w:cstheme="minorHAnsi"/>
          <w:sz w:val="24"/>
          <w:szCs w:val="24"/>
        </w:rPr>
        <w:t> </w:t>
      </w:r>
      <w:r w:rsidRPr="00361B39">
        <w:rPr>
          <w:rFonts w:asciiTheme="minorHAnsi" w:hAnsiTheme="minorHAnsi" w:cstheme="minorHAnsi"/>
          <w:sz w:val="24"/>
          <w:szCs w:val="24"/>
        </w:rPr>
        <w:t>666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</w:t>
      </w:r>
      <w:r w:rsidRPr="00361B39">
        <w:rPr>
          <w:rFonts w:asciiTheme="minorHAnsi" w:hAnsiTheme="minorHAnsi" w:cstheme="minorHAnsi"/>
          <w:sz w:val="24"/>
          <w:szCs w:val="24"/>
        </w:rPr>
        <w:t>009;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</w:t>
      </w:r>
      <w:r w:rsidRPr="00361B39">
        <w:rPr>
          <w:rFonts w:asciiTheme="minorHAnsi" w:hAnsiTheme="minorHAnsi" w:cstheme="minorHAnsi"/>
          <w:sz w:val="24"/>
          <w:szCs w:val="24"/>
        </w:rPr>
        <w:t>mail: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</w:t>
      </w:r>
      <w:hyperlink r:id="rId6" w:history="1">
        <w:r w:rsidRPr="00361B39">
          <w:rPr>
            <w:rStyle w:val="Hipercze"/>
            <w:rFonts w:asciiTheme="minorHAnsi" w:hAnsiTheme="minorHAnsi" w:cstheme="minorHAnsi"/>
            <w:sz w:val="24"/>
            <w:szCs w:val="24"/>
          </w:rPr>
          <w:t>s.drazkiewicz@mopssopot.pl</w:t>
        </w:r>
      </w:hyperlink>
    </w:p>
    <w:p w14:paraId="5EC329A2" w14:textId="682F6D44" w:rsidR="00F05C2A" w:rsidRPr="00361B39" w:rsidRDefault="00F05C2A" w:rsidP="00F05C2A">
      <w:pPr>
        <w:pStyle w:val="Akapitzlist1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sprawy merytoryczne</w:t>
      </w:r>
      <w:r w:rsidR="00807911" w:rsidRPr="00361B39">
        <w:rPr>
          <w:rFonts w:asciiTheme="minorHAnsi" w:hAnsiTheme="minorHAnsi" w:cstheme="minorHAnsi"/>
          <w:sz w:val="24"/>
          <w:szCs w:val="24"/>
        </w:rPr>
        <w:t xml:space="preserve"> –</w:t>
      </w:r>
      <w:r w:rsidRPr="00361B39">
        <w:rPr>
          <w:rFonts w:asciiTheme="minorHAnsi" w:hAnsiTheme="minorHAnsi" w:cstheme="minorHAnsi"/>
          <w:sz w:val="24"/>
          <w:szCs w:val="24"/>
        </w:rPr>
        <w:t xml:space="preserve"> </w:t>
      </w:r>
      <w:r w:rsidR="00807911" w:rsidRPr="00361B39">
        <w:rPr>
          <w:rFonts w:asciiTheme="minorHAnsi" w:hAnsiTheme="minorHAnsi" w:cstheme="minorHAnsi"/>
          <w:sz w:val="24"/>
          <w:szCs w:val="24"/>
        </w:rPr>
        <w:t>Paweł Szymański</w:t>
      </w:r>
      <w:r w:rsidRPr="00361B39">
        <w:rPr>
          <w:rFonts w:asciiTheme="minorHAnsi" w:hAnsiTheme="minorHAnsi" w:cstheme="minorHAnsi"/>
          <w:sz w:val="24"/>
          <w:szCs w:val="24"/>
        </w:rPr>
        <w:t xml:space="preserve">, kom. </w:t>
      </w:r>
      <w:r w:rsidR="00807911" w:rsidRPr="00361B39">
        <w:rPr>
          <w:rFonts w:asciiTheme="minorHAnsi" w:hAnsiTheme="minorHAnsi" w:cstheme="minorHAnsi"/>
          <w:sz w:val="24"/>
          <w:szCs w:val="24"/>
        </w:rPr>
        <w:t>797-47-92-48</w:t>
      </w:r>
      <w:r w:rsidRPr="00361B39">
        <w:rPr>
          <w:rFonts w:asciiTheme="minorHAnsi" w:hAnsiTheme="minorHAnsi" w:cstheme="minorHAnsi"/>
          <w:sz w:val="24"/>
          <w:szCs w:val="24"/>
        </w:rPr>
        <w:t xml:space="preserve">;  mail: </w:t>
      </w:r>
      <w:r w:rsidR="00807911" w:rsidRPr="00361B39">
        <w:rPr>
          <w:rFonts w:asciiTheme="minorHAnsi" w:hAnsiTheme="minorHAnsi" w:cstheme="minorHAnsi"/>
          <w:sz w:val="24"/>
          <w:szCs w:val="24"/>
        </w:rPr>
        <w:t>pawel.szymanski@mopssopot.pl</w:t>
      </w:r>
    </w:p>
    <w:p w14:paraId="002127CA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3000E22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b/>
          <w:sz w:val="24"/>
          <w:szCs w:val="24"/>
        </w:rPr>
        <w:t>XIV. Załączniki:</w:t>
      </w:r>
    </w:p>
    <w:p w14:paraId="042AE61B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Załącznik Nr 1 – oferta</w:t>
      </w:r>
    </w:p>
    <w:p w14:paraId="7CCA3AAE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Załącznik Nr 2 – wzór umowy</w:t>
      </w:r>
    </w:p>
    <w:p w14:paraId="753A234B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Załącznik Nr 3- wzór umowy powierzenia danych osobowych</w:t>
      </w:r>
    </w:p>
    <w:p w14:paraId="1EECB7BC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A516748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FF43A02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762142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8ABE334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537FCDC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FEC5BE4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98DF6BE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63FCAB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850935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63147AB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B976DDF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B5EDC8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13E0831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3CD3D02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3AA3D36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4FAFF09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C16BB83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F244FC0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F147DAD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0261251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F99774F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</w:p>
    <w:p w14:paraId="5378A0D0" w14:textId="77777777" w:rsidR="00F05C2A" w:rsidRPr="00361B39" w:rsidRDefault="00F05C2A" w:rsidP="00F05C2A">
      <w:pPr>
        <w:spacing w:after="100" w:line="240" w:lineRule="auto"/>
        <w:ind w:left="1080"/>
        <w:jc w:val="right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Załącznik Nr 1</w:t>
      </w:r>
    </w:p>
    <w:p w14:paraId="55BE3FED" w14:textId="77777777" w:rsidR="00F05C2A" w:rsidRPr="00361B39" w:rsidRDefault="00F05C2A" w:rsidP="00F05C2A">
      <w:pPr>
        <w:spacing w:after="100" w:line="240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7EA7444E" w14:textId="77777777" w:rsidR="00F05C2A" w:rsidRPr="00361B39" w:rsidRDefault="00F05C2A" w:rsidP="00F05C2A">
      <w:pPr>
        <w:spacing w:after="100" w:line="240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</w:p>
    <w:p w14:paraId="71F46309" w14:textId="77777777" w:rsidR="00F05C2A" w:rsidRPr="00361B39" w:rsidRDefault="00F05C2A" w:rsidP="00F05C2A">
      <w:pPr>
        <w:spacing w:after="100" w:line="240" w:lineRule="auto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…………………………………………….</w:t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</w:p>
    <w:p w14:paraId="47885677" w14:textId="77777777" w:rsidR="00F05C2A" w:rsidRPr="00361B39" w:rsidRDefault="00F05C2A" w:rsidP="00F05C2A">
      <w:pPr>
        <w:spacing w:after="100" w:line="240" w:lineRule="auto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        (pieczątka oferenta)</w:t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  <w:t>(miejscowość i data)</w:t>
      </w:r>
    </w:p>
    <w:p w14:paraId="5469F95B" w14:textId="77777777" w:rsidR="00F05C2A" w:rsidRPr="00361B39" w:rsidRDefault="00F05C2A" w:rsidP="00F05C2A">
      <w:pPr>
        <w:spacing w:after="10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900801" w14:textId="77777777" w:rsidR="00F05C2A" w:rsidRPr="00361B39" w:rsidRDefault="00F05C2A" w:rsidP="00F05C2A">
      <w:pPr>
        <w:spacing w:after="10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08FD014" w14:textId="77777777" w:rsidR="00F05C2A" w:rsidRPr="00361B39" w:rsidRDefault="00F05C2A" w:rsidP="00F05C2A">
      <w:pPr>
        <w:spacing w:after="100" w:line="240" w:lineRule="auto"/>
        <w:jc w:val="right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</w:p>
    <w:p w14:paraId="182E4E36" w14:textId="77777777" w:rsidR="00F05C2A" w:rsidRPr="00361B39" w:rsidRDefault="00F05C2A" w:rsidP="00F05C2A">
      <w:pPr>
        <w:spacing w:after="10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437B1C69" w14:textId="77777777" w:rsidR="00F05C2A" w:rsidRPr="00361B39" w:rsidRDefault="00F05C2A" w:rsidP="00F05C2A">
      <w:pPr>
        <w:spacing w:after="100" w:line="240" w:lineRule="auto"/>
        <w:jc w:val="right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………………………………………………..</w:t>
      </w:r>
    </w:p>
    <w:p w14:paraId="64FDBF79" w14:textId="77777777" w:rsidR="00F05C2A" w:rsidRPr="00361B39" w:rsidRDefault="00F05C2A" w:rsidP="00F05C2A">
      <w:pPr>
        <w:spacing w:after="10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75A76683" w14:textId="77777777" w:rsidR="00F05C2A" w:rsidRPr="00361B39" w:rsidRDefault="00F05C2A" w:rsidP="00F05C2A">
      <w:pPr>
        <w:spacing w:after="100" w:line="240" w:lineRule="auto"/>
        <w:jc w:val="right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………………………………………………..</w:t>
      </w:r>
    </w:p>
    <w:p w14:paraId="32149C76" w14:textId="77777777" w:rsidR="00F05C2A" w:rsidRPr="00361B39" w:rsidRDefault="00F05C2A" w:rsidP="00F05C2A">
      <w:pPr>
        <w:spacing w:after="100" w:line="240" w:lineRule="auto"/>
        <w:ind w:left="1080"/>
        <w:jc w:val="center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(nazwa i adres Zamawiającego)    </w:t>
      </w:r>
    </w:p>
    <w:p w14:paraId="5BC331DC" w14:textId="77777777" w:rsidR="00F05C2A" w:rsidRPr="00361B39" w:rsidRDefault="00F05C2A" w:rsidP="00F05C2A">
      <w:pPr>
        <w:spacing w:after="100" w:line="240" w:lineRule="auto"/>
        <w:ind w:left="1080"/>
        <w:jc w:val="center"/>
        <w:rPr>
          <w:rFonts w:asciiTheme="minorHAnsi" w:hAnsiTheme="minorHAnsi" w:cstheme="minorHAnsi"/>
          <w:sz w:val="24"/>
          <w:szCs w:val="24"/>
        </w:rPr>
      </w:pPr>
    </w:p>
    <w:p w14:paraId="6A5C9A56" w14:textId="77777777" w:rsidR="00F05C2A" w:rsidRPr="00361B39" w:rsidRDefault="00F05C2A" w:rsidP="00F05C2A">
      <w:pPr>
        <w:spacing w:after="100" w:line="240" w:lineRule="auto"/>
        <w:jc w:val="center"/>
        <w:rPr>
          <w:rFonts w:asciiTheme="minorHAnsi" w:hAnsiTheme="minorHAnsi" w:cstheme="minorHAnsi"/>
          <w:b/>
          <w:spacing w:val="40"/>
          <w:sz w:val="24"/>
          <w:szCs w:val="24"/>
        </w:rPr>
      </w:pPr>
      <w:r w:rsidRPr="00361B39">
        <w:rPr>
          <w:rFonts w:asciiTheme="minorHAnsi" w:hAnsiTheme="minorHAnsi" w:cstheme="minorHAnsi"/>
          <w:b/>
          <w:spacing w:val="40"/>
          <w:sz w:val="24"/>
          <w:szCs w:val="24"/>
        </w:rPr>
        <w:t>OFERTA</w:t>
      </w:r>
    </w:p>
    <w:p w14:paraId="178568AC" w14:textId="77777777" w:rsidR="009F4278" w:rsidRPr="00361B39" w:rsidRDefault="009F4278" w:rsidP="00F05C2A">
      <w:pPr>
        <w:spacing w:after="100" w:line="240" w:lineRule="auto"/>
        <w:jc w:val="center"/>
        <w:rPr>
          <w:rFonts w:asciiTheme="minorHAnsi" w:hAnsiTheme="minorHAnsi" w:cstheme="minorHAnsi"/>
          <w:color w:val="000000"/>
          <w:kern w:val="2"/>
          <w:sz w:val="24"/>
          <w:szCs w:val="24"/>
        </w:rPr>
      </w:pPr>
    </w:p>
    <w:p w14:paraId="7D99D823" w14:textId="15B42A37" w:rsidR="00F05C2A" w:rsidRPr="00361B39" w:rsidRDefault="00F05C2A" w:rsidP="00C0096B">
      <w:pPr>
        <w:spacing w:after="10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Odpowiadając na zapytanie ofertowe dotyczące realizacji zamówienia publicznego, dotyczącego „</w:t>
      </w:r>
      <w:bookmarkStart w:id="0" w:name="_Hlk216866341"/>
      <w:r w:rsidR="00C0096B" w:rsidRPr="00361B39">
        <w:rPr>
          <w:rFonts w:asciiTheme="minorHAnsi" w:hAnsiTheme="minorHAnsi" w:cstheme="minorHAnsi"/>
          <w:bCs/>
          <w:sz w:val="24"/>
          <w:szCs w:val="24"/>
        </w:rPr>
        <w:t xml:space="preserve">Zapewnienie schronienia i wyżywienia </w:t>
      </w:r>
      <w:r w:rsidR="00C0096B" w:rsidRPr="00361B39">
        <w:rPr>
          <w:rFonts w:asciiTheme="minorHAnsi" w:hAnsiTheme="minorHAnsi" w:cstheme="minorHAnsi"/>
          <w:sz w:val="24"/>
          <w:szCs w:val="24"/>
        </w:rPr>
        <w:t>dla 5 osób: matek z małoletnimi dziećmi, kobiet w ciąży, ojców z małoletnimi dziećmi, innych osób sprawującym opiekę prawną nad małoletnimi dziećmi - klientom Miejskiego Ośrodka Pomocy Społecznej w Sopocie</w:t>
      </w:r>
      <w:bookmarkEnd w:id="0"/>
      <w:r w:rsidRPr="00361B39">
        <w:rPr>
          <w:rFonts w:asciiTheme="minorHAnsi" w:hAnsiTheme="minorHAnsi" w:cstheme="minorHAnsi"/>
          <w:sz w:val="24"/>
          <w:szCs w:val="24"/>
        </w:rPr>
        <w:t>”,</w:t>
      </w:r>
      <w:r w:rsidRPr="00361B3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61B39">
        <w:rPr>
          <w:rFonts w:asciiTheme="minorHAnsi" w:hAnsiTheme="minorHAnsi" w:cstheme="minorHAnsi"/>
          <w:sz w:val="24"/>
          <w:szCs w:val="24"/>
        </w:rPr>
        <w:t>składamy ofertę o następującej treści:</w:t>
      </w:r>
    </w:p>
    <w:p w14:paraId="1205C36F" w14:textId="243F19B4" w:rsidR="00F05C2A" w:rsidRPr="00361B39" w:rsidRDefault="00F05C2A" w:rsidP="00C0096B">
      <w:pPr>
        <w:spacing w:after="100" w:line="360" w:lineRule="auto"/>
        <w:ind w:left="284" w:hanging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1. Zapewnienie schronienia i wyżywienia dla </w:t>
      </w:r>
      <w:r w:rsidR="00C0096B" w:rsidRPr="00361B39">
        <w:rPr>
          <w:rFonts w:asciiTheme="minorHAnsi" w:hAnsiTheme="minorHAnsi" w:cstheme="minorHAnsi"/>
          <w:sz w:val="24"/>
          <w:szCs w:val="24"/>
        </w:rPr>
        <w:t>5 osób: matek z małoletnimi dziećmi, kobiet w ciąży, ojców z małoletnimi dziećmi, innych osób sprawującym opiekę prawną nad małoletnimi dziećmi - klientom Miejskiego Ośrodka Pomocy Społecznej w Sopocie</w:t>
      </w:r>
      <w:r w:rsidRPr="00361B39">
        <w:rPr>
          <w:rFonts w:asciiTheme="minorHAnsi" w:hAnsiTheme="minorHAnsi" w:cstheme="minorHAnsi"/>
          <w:sz w:val="24"/>
          <w:szCs w:val="24"/>
        </w:rPr>
        <w:t xml:space="preserve"> z trzema posiłkami:</w:t>
      </w:r>
    </w:p>
    <w:p w14:paraId="02273199" w14:textId="77777777" w:rsidR="00F05C2A" w:rsidRPr="00361B39" w:rsidRDefault="00F05C2A" w:rsidP="00C0096B">
      <w:pPr>
        <w:spacing w:after="100" w:line="360" w:lineRule="auto"/>
        <w:ind w:left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t>Cenę netto za usługę- osobo dobę (z trzema posiłkami) ………….................................... zł słownie................................................................................................................zł</w:t>
      </w:r>
    </w:p>
    <w:p w14:paraId="34A67DDE" w14:textId="77777777" w:rsidR="00F05C2A" w:rsidRPr="00361B39" w:rsidRDefault="00F05C2A" w:rsidP="00C0096B">
      <w:pPr>
        <w:spacing w:after="100" w:line="360" w:lineRule="auto"/>
        <w:ind w:left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t>Podatek VAT …%.......................słownie…………………………………………zł</w:t>
      </w:r>
    </w:p>
    <w:p w14:paraId="72378BD5" w14:textId="77777777" w:rsidR="00F05C2A" w:rsidRPr="00361B39" w:rsidRDefault="00F05C2A" w:rsidP="00C0096B">
      <w:pPr>
        <w:spacing w:after="100" w:line="360" w:lineRule="auto"/>
        <w:ind w:left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t>Cenę brutto (łącznie z podatkiem VAT) za usługę-osobo dobę ………………zł</w:t>
      </w:r>
    </w:p>
    <w:p w14:paraId="57FC6795" w14:textId="77777777" w:rsidR="00F05C2A" w:rsidRPr="00361B39" w:rsidRDefault="00F05C2A" w:rsidP="00C0096B">
      <w:pPr>
        <w:spacing w:after="100" w:line="360" w:lineRule="auto"/>
        <w:ind w:left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lastRenderedPageBreak/>
        <w:t>słownie…………...................………………………………………………………..zł</w:t>
      </w:r>
    </w:p>
    <w:p w14:paraId="091EAD0D" w14:textId="77777777" w:rsidR="00F05C2A" w:rsidRPr="00361B39" w:rsidRDefault="00F05C2A" w:rsidP="00C0096B">
      <w:pPr>
        <w:spacing w:after="100" w:line="360" w:lineRule="auto"/>
        <w:ind w:left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t>cena brutto trzech posiłków………………………………………………….…….zł</w:t>
      </w:r>
    </w:p>
    <w:p w14:paraId="78E1911A" w14:textId="77777777" w:rsidR="00F05C2A" w:rsidRPr="00361B39" w:rsidRDefault="00F05C2A" w:rsidP="00C0096B">
      <w:pPr>
        <w:spacing w:after="100" w:line="360" w:lineRule="auto"/>
        <w:ind w:left="284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cena brutto ciepłego posiłku………………………………………………….……zł </w:t>
      </w:r>
    </w:p>
    <w:p w14:paraId="00889A4B" w14:textId="77777777" w:rsidR="00F05C2A" w:rsidRPr="00361B39" w:rsidRDefault="00F05C2A" w:rsidP="00F05C2A">
      <w:pPr>
        <w:spacing w:after="100" w:line="360" w:lineRule="auto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t>2. Usługa będzie wykonywana w…………….. (pełen adres)</w:t>
      </w:r>
    </w:p>
    <w:p w14:paraId="1393EEDD" w14:textId="77777777" w:rsidR="00F05C2A" w:rsidRPr="00361B39" w:rsidRDefault="00F05C2A" w:rsidP="00C0096B">
      <w:pPr>
        <w:spacing w:after="100" w:line="360" w:lineRule="auto"/>
        <w:ind w:left="142" w:hanging="142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3. Oświadczam, że zapoznałem się z opisem przedmiotu zamówienia  i nie wnoszę do niego zastrzeżeń.</w:t>
      </w:r>
    </w:p>
    <w:p w14:paraId="2D3F4FEE" w14:textId="77777777" w:rsidR="00F05C2A" w:rsidRPr="00361B39" w:rsidRDefault="00F05C2A" w:rsidP="00F05C2A">
      <w:pPr>
        <w:spacing w:after="100" w:line="360" w:lineRule="auto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color w:val="000000"/>
          <w:kern w:val="2"/>
          <w:sz w:val="24"/>
          <w:szCs w:val="24"/>
        </w:rPr>
        <w:t xml:space="preserve">4. </w:t>
      </w:r>
      <w:r w:rsidRPr="00361B39">
        <w:rPr>
          <w:rFonts w:asciiTheme="minorHAnsi" w:hAnsiTheme="minorHAnsi" w:cstheme="minorHAnsi"/>
          <w:sz w:val="24"/>
          <w:szCs w:val="24"/>
        </w:rPr>
        <w:t>Nr. Rachunku bankowego: …………………………………………………………</w:t>
      </w:r>
    </w:p>
    <w:p w14:paraId="70EA32EA" w14:textId="77777777" w:rsidR="00F05C2A" w:rsidRPr="00361B39" w:rsidRDefault="00F05C2A" w:rsidP="00C0096B">
      <w:pPr>
        <w:spacing w:after="100" w:line="360" w:lineRule="auto"/>
        <w:ind w:left="142" w:hanging="142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5.Przyjmujemy do realizacji postawione przez Zamawiającego, w zapytaniu ofertowym warunki.</w:t>
      </w:r>
    </w:p>
    <w:p w14:paraId="63B02E35" w14:textId="77777777" w:rsidR="00F05C2A" w:rsidRPr="00361B39" w:rsidRDefault="00F05C2A" w:rsidP="00F05C2A">
      <w:pPr>
        <w:spacing w:after="100" w:line="360" w:lineRule="auto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>6.Osoba do kontaktu: …………………………………………………………</w:t>
      </w:r>
    </w:p>
    <w:p w14:paraId="78E99EC3" w14:textId="77777777" w:rsidR="00F05C2A" w:rsidRPr="00361B39" w:rsidRDefault="00F05C2A" w:rsidP="00F05C2A">
      <w:pPr>
        <w:spacing w:after="10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357C942E" w14:textId="77777777" w:rsidR="00F05C2A" w:rsidRPr="00361B39" w:rsidRDefault="00F05C2A" w:rsidP="00F05C2A">
      <w:pPr>
        <w:spacing w:after="10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074D6D93" w14:textId="77777777" w:rsidR="00F05C2A" w:rsidRPr="00361B39" w:rsidRDefault="00F05C2A" w:rsidP="00F05C2A">
      <w:pPr>
        <w:spacing w:after="100" w:line="240" w:lineRule="auto"/>
        <w:ind w:left="3540" w:firstLine="708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 xml:space="preserve">          ………………………………………</w:t>
      </w:r>
    </w:p>
    <w:p w14:paraId="4071511B" w14:textId="77777777" w:rsidR="00F05C2A" w:rsidRPr="00361B39" w:rsidRDefault="00F05C2A" w:rsidP="00F05C2A">
      <w:pPr>
        <w:spacing w:after="100" w:line="240" w:lineRule="auto"/>
        <w:jc w:val="both"/>
        <w:rPr>
          <w:rFonts w:asciiTheme="minorHAnsi" w:hAnsiTheme="minorHAnsi" w:cstheme="minorHAnsi"/>
          <w:color w:val="000000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  <w:t xml:space="preserve">(data i podpis osoby upoważnionej) </w:t>
      </w:r>
    </w:p>
    <w:p w14:paraId="56415532" w14:textId="77777777" w:rsidR="00F05C2A" w:rsidRPr="00361B39" w:rsidRDefault="00F05C2A" w:rsidP="00F05C2A">
      <w:pPr>
        <w:spacing w:after="160" w:line="259" w:lineRule="auto"/>
        <w:rPr>
          <w:rFonts w:asciiTheme="minorHAnsi" w:hAnsiTheme="minorHAnsi" w:cstheme="minorHAnsi"/>
          <w:color w:val="000000"/>
          <w:kern w:val="2"/>
          <w:sz w:val="24"/>
          <w:szCs w:val="24"/>
        </w:rPr>
      </w:pPr>
    </w:p>
    <w:p w14:paraId="236E3795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6570F7E" w14:textId="77777777" w:rsidR="00F05C2A" w:rsidRPr="00361B39" w:rsidRDefault="00F05C2A" w:rsidP="00F05C2A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4FA2FBC" w14:textId="77777777" w:rsidR="00F05C2A" w:rsidRPr="00361B39" w:rsidRDefault="00F05C2A" w:rsidP="00361B39">
      <w:pPr>
        <w:spacing w:after="0"/>
        <w:jc w:val="right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sz w:val="24"/>
          <w:szCs w:val="24"/>
        </w:rPr>
        <w:br w:type="page"/>
      </w:r>
      <w:r w:rsidRPr="00361B39">
        <w:rPr>
          <w:rFonts w:asciiTheme="minorHAnsi" w:hAnsiTheme="minorHAnsi" w:cstheme="minorHAnsi"/>
          <w:sz w:val="24"/>
          <w:szCs w:val="24"/>
        </w:rPr>
        <w:lastRenderedPageBreak/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</w:r>
      <w:r w:rsidRPr="00361B39">
        <w:rPr>
          <w:rFonts w:asciiTheme="minorHAnsi" w:hAnsiTheme="minorHAnsi" w:cstheme="minorHAnsi"/>
          <w:sz w:val="24"/>
          <w:szCs w:val="24"/>
        </w:rPr>
        <w:tab/>
        <w:t>Załącznik nr 2</w:t>
      </w:r>
    </w:p>
    <w:p w14:paraId="6D062CC4" w14:textId="37451702" w:rsidR="00F05C2A" w:rsidRPr="00361B39" w:rsidRDefault="00F05C2A" w:rsidP="00361B39">
      <w:pPr>
        <w:suppressAutoHyphens w:val="0"/>
        <w:spacing w:after="160" w:line="259" w:lineRule="auto"/>
        <w:jc w:val="center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>Umowa</w:t>
      </w:r>
    </w:p>
    <w:p w14:paraId="20F04381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zawarta w dniu …………….. w Sopocie, pomiędzy:</w:t>
      </w:r>
    </w:p>
    <w:p w14:paraId="3C5A7FB5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>…………………….</w:t>
      </w:r>
    </w:p>
    <w:p w14:paraId="76E22668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reprezentowaną przez:</w:t>
      </w:r>
    </w:p>
    <w:p w14:paraId="5CE853F3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…………………….</w:t>
      </w:r>
    </w:p>
    <w:p w14:paraId="57E967F8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zwanym dalej „Wykonawcą”</w:t>
      </w:r>
    </w:p>
    <w:p w14:paraId="30467501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a</w:t>
      </w:r>
    </w:p>
    <w:p w14:paraId="1A036E06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>Gminą Miasta Sopotu-Miejskim Ośrodkiem Pomocy Społecznej</w:t>
      </w: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 , ul. Kolejowa 14, Sopot, zwanym dalej „MOPS”</w:t>
      </w:r>
    </w:p>
    <w:p w14:paraId="10A09AAC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reprezentowanym przez:</w:t>
      </w:r>
    </w:p>
    <w:p w14:paraId="2FD1616B" w14:textId="77777777" w:rsidR="00A03F63" w:rsidRDefault="00A03F63" w:rsidP="00C0096B">
      <w:pPr>
        <w:suppressAutoHyphens w:val="0"/>
        <w:spacing w:after="160" w:line="259" w:lineRule="auto"/>
        <w:jc w:val="center"/>
        <w:rPr>
          <w:rFonts w:asciiTheme="minorHAnsi" w:hAnsiTheme="minorHAnsi" w:cstheme="minorHAnsi"/>
          <w:kern w:val="2"/>
          <w:sz w:val="24"/>
          <w:szCs w:val="24"/>
        </w:rPr>
      </w:pPr>
    </w:p>
    <w:p w14:paraId="36BB2DB5" w14:textId="7A3A7618" w:rsidR="00F05C2A" w:rsidRPr="00361B39" w:rsidRDefault="00F05C2A" w:rsidP="00C0096B">
      <w:pPr>
        <w:suppressAutoHyphens w:val="0"/>
        <w:spacing w:after="160" w:line="259" w:lineRule="auto"/>
        <w:jc w:val="center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§ 1</w:t>
      </w:r>
    </w:p>
    <w:p w14:paraId="45D557B0" w14:textId="44A949C8" w:rsidR="00F05C2A" w:rsidRPr="00361B39" w:rsidRDefault="00F05C2A" w:rsidP="00F05C2A">
      <w:pPr>
        <w:pStyle w:val="Akapitzlist1"/>
        <w:numPr>
          <w:ilvl w:val="0"/>
          <w:numId w:val="10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Przedmiotem umowy jest </w:t>
      </w:r>
      <w:r w:rsidR="00361B39">
        <w:rPr>
          <w:rFonts w:asciiTheme="minorHAnsi" w:hAnsiTheme="minorHAnsi" w:cstheme="minorHAnsi"/>
          <w:bCs/>
          <w:sz w:val="24"/>
          <w:szCs w:val="24"/>
        </w:rPr>
        <w:t>z</w:t>
      </w:r>
      <w:r w:rsidR="00361B39" w:rsidRPr="00361B39">
        <w:rPr>
          <w:rFonts w:asciiTheme="minorHAnsi" w:hAnsiTheme="minorHAnsi" w:cstheme="minorHAnsi"/>
          <w:bCs/>
          <w:sz w:val="24"/>
          <w:szCs w:val="24"/>
        </w:rPr>
        <w:t xml:space="preserve">apewnienie schronienia i wyżywienia </w:t>
      </w:r>
      <w:r w:rsidR="00361B39" w:rsidRPr="00361B39">
        <w:rPr>
          <w:rFonts w:asciiTheme="minorHAnsi" w:hAnsiTheme="minorHAnsi" w:cstheme="minorHAnsi"/>
          <w:sz w:val="24"/>
          <w:szCs w:val="24"/>
        </w:rPr>
        <w:t>dla 5 osób: matek z małoletnimi dziećmi, kobiet w ciąży, ojców z małoletnimi dziećmi, innych osób sprawującym opiekę prawną nad małoletnimi dziećmi - klientom Miejskiego Ośrodka Pomocy Społecznej w Sopocie</w:t>
      </w:r>
      <w:r w:rsidRPr="00361B39">
        <w:rPr>
          <w:rFonts w:asciiTheme="minorHAnsi" w:hAnsiTheme="minorHAnsi" w:cstheme="minorHAnsi"/>
          <w:sz w:val="24"/>
          <w:szCs w:val="24"/>
        </w:rPr>
        <w:t>, zgodnie z art. 19 pkt 11 ustawy o pomocy społecznej</w:t>
      </w:r>
      <w:r w:rsidRPr="00361B39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.</w:t>
      </w:r>
    </w:p>
    <w:p w14:paraId="2491DA19" w14:textId="77777777" w:rsidR="00F05C2A" w:rsidRPr="00361B39" w:rsidRDefault="00F05C2A" w:rsidP="00F05C2A">
      <w:pPr>
        <w:pStyle w:val="Akapitzlist1"/>
        <w:numPr>
          <w:ilvl w:val="0"/>
          <w:numId w:val="10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Wykonawca udostępni na wniosek MOPS miejsca samotnym matkom wraz z dziećmi pochodzącym z terenu Sopotu w ………………………</w:t>
      </w:r>
    </w:p>
    <w:p w14:paraId="0A68BEC9" w14:textId="77777777" w:rsidR="00F05C2A" w:rsidRPr="00361B39" w:rsidRDefault="00F05C2A" w:rsidP="00F05C2A">
      <w:pPr>
        <w:pStyle w:val="Akapitzlist1"/>
        <w:numPr>
          <w:ilvl w:val="0"/>
          <w:numId w:val="10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Schronienie o którym mowa w ust.1 udzielone zostanie w ramach posiadanych miejsc w placówce.</w:t>
      </w:r>
    </w:p>
    <w:p w14:paraId="6F6BE65B" w14:textId="77777777" w:rsidR="00F05C2A" w:rsidRPr="00361B39" w:rsidRDefault="00F05C2A" w:rsidP="00F05C2A">
      <w:pPr>
        <w:suppressAutoHyphens w:val="0"/>
        <w:spacing w:after="160" w:line="259" w:lineRule="auto"/>
        <w:ind w:left="720"/>
        <w:contextualSpacing/>
        <w:rPr>
          <w:rFonts w:asciiTheme="minorHAnsi" w:hAnsiTheme="minorHAnsi" w:cstheme="minorHAnsi"/>
          <w:kern w:val="2"/>
          <w:sz w:val="24"/>
          <w:szCs w:val="24"/>
        </w:rPr>
      </w:pPr>
    </w:p>
    <w:p w14:paraId="197119E3" w14:textId="77777777" w:rsidR="00F05C2A" w:rsidRPr="00361B39" w:rsidRDefault="00F05C2A" w:rsidP="00C0096B">
      <w:pPr>
        <w:suppressAutoHyphens w:val="0"/>
        <w:spacing w:after="160" w:line="259" w:lineRule="auto"/>
        <w:contextualSpacing/>
        <w:jc w:val="center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§ 2</w:t>
      </w:r>
    </w:p>
    <w:p w14:paraId="22FAD170" w14:textId="77777777" w:rsidR="00F05C2A" w:rsidRPr="00361B39" w:rsidRDefault="00F05C2A" w:rsidP="00F05C2A">
      <w:pPr>
        <w:numPr>
          <w:ilvl w:val="0"/>
          <w:numId w:val="12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Strony porozumienia ustalają, że koszty pobytu jednej osoby, zarówno osoby dorosłej jak i dziecka,  wynoszą ……….. ( …………. złotych) za dobę pobytu.</w:t>
      </w:r>
    </w:p>
    <w:p w14:paraId="0B418377" w14:textId="77777777" w:rsidR="00F05C2A" w:rsidRPr="00361B39" w:rsidRDefault="00F05C2A" w:rsidP="00F05C2A">
      <w:pPr>
        <w:numPr>
          <w:ilvl w:val="0"/>
          <w:numId w:val="12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MOPS ponosi koszty tylko za dni rzeczywistego pobytu matki z dzieckiem w Domu Samotnej Matki.</w:t>
      </w:r>
    </w:p>
    <w:p w14:paraId="6B5D3489" w14:textId="681CCA00" w:rsidR="00F05C2A" w:rsidRPr="00361B39" w:rsidRDefault="00F05C2A" w:rsidP="00361B39">
      <w:pPr>
        <w:suppressAutoHyphens w:val="0"/>
        <w:spacing w:after="160" w:line="259" w:lineRule="auto"/>
        <w:jc w:val="center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§ 3</w:t>
      </w:r>
    </w:p>
    <w:p w14:paraId="71B55078" w14:textId="4C5EB399" w:rsidR="00F05C2A" w:rsidRPr="00361B39" w:rsidRDefault="00F05C2A" w:rsidP="00361B39">
      <w:pPr>
        <w:suppressAutoHyphens w:val="0"/>
        <w:spacing w:after="160" w:line="259" w:lineRule="auto"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W przypadku skierowania matki</w:t>
      </w:r>
      <w:r w:rsidR="00361B39">
        <w:rPr>
          <w:rFonts w:asciiTheme="minorHAnsi" w:hAnsiTheme="minorHAnsi" w:cstheme="minorHAnsi"/>
          <w:kern w:val="2"/>
          <w:sz w:val="24"/>
          <w:szCs w:val="24"/>
        </w:rPr>
        <w:t xml:space="preserve"> (ojca lub innej osoby sprawującej opiekę prawną)</w:t>
      </w: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 z dzieckiem do placówki, szczegółowe warunki ich pobytu określa załącznik do umowy.</w:t>
      </w:r>
    </w:p>
    <w:p w14:paraId="53DD1097" w14:textId="0D31F420" w:rsidR="00F05C2A" w:rsidRPr="00361B39" w:rsidRDefault="00F05C2A" w:rsidP="00361B39">
      <w:pPr>
        <w:suppressAutoHyphens w:val="0"/>
        <w:spacing w:after="160" w:line="259" w:lineRule="auto"/>
        <w:jc w:val="center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§ 4</w:t>
      </w:r>
    </w:p>
    <w:p w14:paraId="62D25A94" w14:textId="12AE5072" w:rsidR="00F05C2A" w:rsidRPr="00361B39" w:rsidRDefault="00F05C2A" w:rsidP="00361B39">
      <w:pPr>
        <w:numPr>
          <w:ilvl w:val="0"/>
          <w:numId w:val="11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Umowa zostaje zawarta na czas określony , od </w:t>
      </w:r>
      <w:r w:rsidR="00361B39">
        <w:rPr>
          <w:rFonts w:asciiTheme="minorHAnsi" w:hAnsiTheme="minorHAnsi" w:cstheme="minorHAnsi"/>
          <w:kern w:val="2"/>
          <w:sz w:val="24"/>
          <w:szCs w:val="24"/>
        </w:rPr>
        <w:t>1 stycznia 2026 r.</w:t>
      </w: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 do 31 grudnia 202</w:t>
      </w:r>
      <w:r w:rsidR="00361B39">
        <w:rPr>
          <w:rFonts w:asciiTheme="minorHAnsi" w:hAnsiTheme="minorHAnsi" w:cstheme="minorHAnsi"/>
          <w:kern w:val="2"/>
          <w:sz w:val="24"/>
          <w:szCs w:val="24"/>
        </w:rPr>
        <w:t>6</w:t>
      </w: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 r.</w:t>
      </w:r>
    </w:p>
    <w:p w14:paraId="3AE9C4EB" w14:textId="77777777" w:rsidR="00F05C2A" w:rsidRPr="00361B39" w:rsidRDefault="00F05C2A" w:rsidP="00361B39">
      <w:pPr>
        <w:numPr>
          <w:ilvl w:val="0"/>
          <w:numId w:val="11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Każdej ze Stron przysługuje prawo rozwiązania niniejszej umowy z jednomiesięcznym okresem wypowiedzenia .</w:t>
      </w:r>
    </w:p>
    <w:p w14:paraId="35344D74" w14:textId="77777777" w:rsidR="00F05C2A" w:rsidRPr="00361B39" w:rsidRDefault="00F05C2A" w:rsidP="00361B39">
      <w:pPr>
        <w:numPr>
          <w:ilvl w:val="0"/>
          <w:numId w:val="11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Wszelkie zmiany umowy będą dokonywane w formie pisemnej pod rygorem nieważności. </w:t>
      </w:r>
    </w:p>
    <w:p w14:paraId="328C2C10" w14:textId="77777777" w:rsidR="00F05C2A" w:rsidRPr="00361B39" w:rsidRDefault="00F05C2A" w:rsidP="00F05C2A">
      <w:pPr>
        <w:suppressAutoHyphens w:val="0"/>
        <w:spacing w:after="160" w:line="259" w:lineRule="auto"/>
        <w:ind w:left="720"/>
        <w:contextualSpacing/>
        <w:rPr>
          <w:rFonts w:asciiTheme="minorHAnsi" w:hAnsiTheme="minorHAnsi" w:cstheme="minorHAnsi"/>
          <w:kern w:val="2"/>
          <w:sz w:val="24"/>
          <w:szCs w:val="24"/>
        </w:rPr>
      </w:pPr>
    </w:p>
    <w:p w14:paraId="4683423F" w14:textId="77777777" w:rsidR="00F05C2A" w:rsidRPr="00361B39" w:rsidRDefault="00F05C2A" w:rsidP="00F05C2A">
      <w:pPr>
        <w:suppressAutoHyphens w:val="0"/>
        <w:spacing w:after="160" w:line="259" w:lineRule="auto"/>
        <w:ind w:left="3540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§ 5</w:t>
      </w:r>
    </w:p>
    <w:p w14:paraId="6DC4260C" w14:textId="77777777" w:rsid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Umowę sporządzono w dwóch jednobrzmiących egzemplarzach, po jednym dla każdej ze Stron.</w:t>
      </w:r>
      <w:r w:rsidRPr="00361B39">
        <w:rPr>
          <w:rFonts w:asciiTheme="minorHAnsi" w:hAnsiTheme="minorHAnsi" w:cstheme="minorHAnsi"/>
          <w:kern w:val="2"/>
          <w:sz w:val="24"/>
          <w:szCs w:val="24"/>
        </w:rPr>
        <w:tab/>
      </w:r>
    </w:p>
    <w:p w14:paraId="5E386FB4" w14:textId="4423AB6A" w:rsidR="00F05C2A" w:rsidRDefault="00361B39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2"/>
          <w:sz w:val="24"/>
          <w:szCs w:val="24"/>
        </w:rPr>
        <w:t>Zamawiający</w:t>
      </w:r>
    </w:p>
    <w:p w14:paraId="5A6BA098" w14:textId="13C63DFF" w:rsidR="00361B39" w:rsidRPr="00361B39" w:rsidRDefault="00361B39" w:rsidP="00361B39">
      <w:pPr>
        <w:suppressAutoHyphens w:val="0"/>
        <w:spacing w:after="160" w:line="259" w:lineRule="auto"/>
        <w:jc w:val="right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>
        <w:rPr>
          <w:rFonts w:asciiTheme="minorHAnsi" w:hAnsiTheme="minorHAnsi" w:cstheme="minorHAnsi"/>
          <w:b/>
          <w:bCs/>
          <w:kern w:val="2"/>
          <w:sz w:val="24"/>
          <w:szCs w:val="24"/>
        </w:rPr>
        <w:t>Wykonawca</w:t>
      </w:r>
    </w:p>
    <w:p w14:paraId="36223B83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5A51D260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10009926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02000C58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56E62EA9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5798E70E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1FE4F6E1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2DDFD3B5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7EC9828B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13A20CC1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4ACFFE23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28555D22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6DE2A1B6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2A62C472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2A1710AC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51E7665B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354EA307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24D10196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01369A42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26C88363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75652349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4407A74F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74AA66A0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482FFBAA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73D68631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07E6F30D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</w:p>
    <w:p w14:paraId="4206E6E8" w14:textId="77777777" w:rsidR="00F05C2A" w:rsidRPr="00361B39" w:rsidRDefault="00F05C2A" w:rsidP="00F05C2A">
      <w:pPr>
        <w:suppressAutoHyphens w:val="0"/>
        <w:spacing w:after="160" w:line="259" w:lineRule="auto"/>
        <w:ind w:left="4956" w:firstLine="708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Załącznik do umowy</w:t>
      </w:r>
    </w:p>
    <w:p w14:paraId="1DD51A11" w14:textId="77777777" w:rsidR="00F05C2A" w:rsidRPr="00361B39" w:rsidRDefault="00F05C2A" w:rsidP="00F05C2A">
      <w:pPr>
        <w:suppressAutoHyphens w:val="0"/>
        <w:spacing w:after="160" w:line="259" w:lineRule="auto"/>
        <w:jc w:val="center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>Szczegółowe warunki pobytu matki oraz dzieci w ……………….</w:t>
      </w:r>
    </w:p>
    <w:p w14:paraId="1355B21B" w14:textId="77777777" w:rsidR="00F05C2A" w:rsidRPr="00361B39" w:rsidRDefault="00F05C2A" w:rsidP="00F05C2A">
      <w:pPr>
        <w:suppressAutoHyphens w:val="0"/>
        <w:spacing w:after="160" w:line="259" w:lineRule="auto"/>
        <w:rPr>
          <w:rFonts w:asciiTheme="minorHAnsi" w:hAnsiTheme="minorHAnsi" w:cstheme="minorHAnsi"/>
          <w:kern w:val="2"/>
          <w:sz w:val="24"/>
          <w:szCs w:val="24"/>
        </w:rPr>
      </w:pPr>
    </w:p>
    <w:p w14:paraId="599E6490" w14:textId="77777777" w:rsidR="00F05C2A" w:rsidRPr="00361B39" w:rsidRDefault="00F05C2A" w:rsidP="00F05C2A">
      <w:pPr>
        <w:numPr>
          <w:ilvl w:val="0"/>
          <w:numId w:val="13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Placówka realizuje swoje zadanie poprzez zabezpieczenie całodobowego schronienia, zapewnienie 3 posiłków dziennie, w tym co najmniej jednego gorącego posiłku, a także działania wspierające proces usamodzielniania mieszkańców we współpracy z instytucjami, organizacjami i środowiskiem lokalnym w oparciu o indywidualny program wychodzenia z bezdomności opracowany przez pracownika socjalnego placówki.</w:t>
      </w:r>
    </w:p>
    <w:p w14:paraId="2C84CF57" w14:textId="77777777" w:rsidR="00F05C2A" w:rsidRPr="00361B39" w:rsidRDefault="00F05C2A" w:rsidP="00F05C2A">
      <w:pPr>
        <w:numPr>
          <w:ilvl w:val="0"/>
          <w:numId w:val="13"/>
        </w:numPr>
        <w:suppressAutoHyphens w:val="0"/>
        <w:spacing w:after="160" w:line="259" w:lineRule="auto"/>
        <w:contextualSpacing/>
        <w:jc w:val="both"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Placówka zapewnia podmiotowe traktowanie i partnerstwo we wzajemnych relacjach pomiędzy mieszkańcami a personelem, tworzenie warunków bytowych zbliżonych do domowych, rodzinnej atmosfery, uwzględnienie indywidualnych potrzeb mieszkańców i ich dzieci, stworzenie warunków do rozwoju osobowego, inicjowanie i realizację działań, które mają na celu umożliwienie podjęcia samodzielnego życia w godnych warunkach, wspierających proces usamodzielniania mieszkańców.</w:t>
      </w:r>
    </w:p>
    <w:p w14:paraId="7E130D13" w14:textId="77777777" w:rsidR="00F05C2A" w:rsidRPr="00361B39" w:rsidRDefault="00F05C2A" w:rsidP="00F05C2A">
      <w:pPr>
        <w:numPr>
          <w:ilvl w:val="0"/>
          <w:numId w:val="13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Zabezpieczenie pobytu polega na:</w:t>
      </w:r>
    </w:p>
    <w:p w14:paraId="3BE99541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 zapewnieniu całodobowego pobytu dla bezdomnych matek z małoletnimi dziećmi, samotnych ojców, matek karmiących i kobiet w ciąży;</w:t>
      </w:r>
    </w:p>
    <w:p w14:paraId="0B0FA221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Zapewnieniu 3 posiłków,  w tym co najmniej jednego gorącego dziennie wraz z napojem. Przez gorący posiłek należy rozumieć: „ zupę z wkładką” lub drugie danie; kaloryczność tego posiłku nie może być mniejsza niż 800 kcal</w:t>
      </w:r>
    </w:p>
    <w:p w14:paraId="71CB7259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Zapewnieniu świeżej pościeli każdemu nowoprzyjętemu oraz jej wymiana nie rzadziej niż co 21 dni;</w:t>
      </w:r>
    </w:p>
    <w:p w14:paraId="24EEC089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Zapewnieniu środków opatrunkowych i pomocy przedmedycznej w niezbędnym zakresie;</w:t>
      </w:r>
    </w:p>
    <w:p w14:paraId="765D1983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Umożliwieniu kąpieli, w razie potrzeby wymiany odzieży</w:t>
      </w:r>
    </w:p>
    <w:p w14:paraId="6CA8BD4F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Zapewnieniu dostępu do bieżącej ciepłej i zimnej wody</w:t>
      </w:r>
    </w:p>
    <w:p w14:paraId="20737052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Zaopatrzeniu mieszkańców w środki higieny osobistej, środki czystości w sytuacji, gdy nie ma możliwości ich samodzielnego zakupu, ze szczególnym uwzględnieniem kobiet w ciąży i w okresie okołoporodowym;</w:t>
      </w:r>
    </w:p>
    <w:p w14:paraId="07A8AD91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Zapewnieniu podstawowej pielęgnacji mieszkańca w czasie choroby oraz opieki nad dzieckiem w czasie choroby opiekuna;</w:t>
      </w:r>
    </w:p>
    <w:p w14:paraId="6D175ADB" w14:textId="77777777" w:rsidR="00F05C2A" w:rsidRPr="00361B39" w:rsidRDefault="00F05C2A" w:rsidP="00F05C2A">
      <w:pPr>
        <w:numPr>
          <w:ilvl w:val="0"/>
          <w:numId w:val="14"/>
        </w:numPr>
        <w:suppressAutoHyphens w:val="0"/>
        <w:spacing w:after="160" w:line="259" w:lineRule="auto"/>
        <w:contextualSpacing/>
        <w:rPr>
          <w:rFonts w:asciiTheme="minorHAnsi" w:hAnsiTheme="minorHAnsi" w:cstheme="minorHAnsi"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>Przeprowadzeniu odwszawiania z możliwością obcięcia włosów.</w:t>
      </w:r>
    </w:p>
    <w:p w14:paraId="340572D4" w14:textId="77777777" w:rsidR="00F05C2A" w:rsidRPr="00361B39" w:rsidRDefault="00F05C2A" w:rsidP="00F05C2A">
      <w:pPr>
        <w:numPr>
          <w:ilvl w:val="0"/>
          <w:numId w:val="13"/>
        </w:numPr>
        <w:suppressAutoHyphens w:val="0"/>
        <w:spacing w:after="160" w:line="259" w:lineRule="auto"/>
        <w:rPr>
          <w:rFonts w:asciiTheme="minorHAnsi" w:hAnsiTheme="minorHAnsi" w:cstheme="minorHAnsi"/>
          <w:b/>
          <w:bCs/>
          <w:kern w:val="2"/>
          <w:sz w:val="24"/>
          <w:szCs w:val="24"/>
        </w:rPr>
      </w:pPr>
      <w:r w:rsidRPr="00361B39">
        <w:rPr>
          <w:rFonts w:asciiTheme="minorHAnsi" w:hAnsiTheme="minorHAnsi" w:cstheme="minorHAnsi"/>
          <w:kern w:val="2"/>
          <w:sz w:val="24"/>
          <w:szCs w:val="24"/>
        </w:rPr>
        <w:t xml:space="preserve">Placówka prowadzi dokumentację dotyczącą przebywających w placówce beneficjentów, umożliwiającą ich identyfikację, zakres udzielonej pomocy i okres pobytu.    </w:t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  <w:r w:rsidRPr="00361B39">
        <w:rPr>
          <w:rFonts w:asciiTheme="minorHAnsi" w:hAnsiTheme="minorHAnsi" w:cstheme="minorHAnsi"/>
          <w:b/>
          <w:bCs/>
          <w:kern w:val="2"/>
          <w:sz w:val="24"/>
          <w:szCs w:val="24"/>
        </w:rPr>
        <w:tab/>
      </w:r>
    </w:p>
    <w:sectPr w:rsidR="00F05C2A" w:rsidRPr="00361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21B069D"/>
    <w:multiLevelType w:val="hybridMultilevel"/>
    <w:tmpl w:val="8102A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E7D0B"/>
    <w:multiLevelType w:val="hybridMultilevel"/>
    <w:tmpl w:val="26E0A6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B1C57"/>
    <w:multiLevelType w:val="hybridMultilevel"/>
    <w:tmpl w:val="5058B75A"/>
    <w:lvl w:ilvl="0" w:tplc="C0249F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0A12FF"/>
    <w:multiLevelType w:val="hybridMultilevel"/>
    <w:tmpl w:val="0D582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40C8D"/>
    <w:multiLevelType w:val="hybridMultilevel"/>
    <w:tmpl w:val="5590F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FB226D"/>
    <w:multiLevelType w:val="hybridMultilevel"/>
    <w:tmpl w:val="C82CE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C8A74A6"/>
    <w:multiLevelType w:val="hybridMultilevel"/>
    <w:tmpl w:val="700279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A0512"/>
    <w:multiLevelType w:val="hybridMultilevel"/>
    <w:tmpl w:val="569CF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75186"/>
    <w:multiLevelType w:val="hybridMultilevel"/>
    <w:tmpl w:val="85FEE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A52705"/>
    <w:multiLevelType w:val="hybridMultilevel"/>
    <w:tmpl w:val="2F589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D214D"/>
    <w:multiLevelType w:val="hybridMultilevel"/>
    <w:tmpl w:val="6A162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31130"/>
    <w:multiLevelType w:val="hybridMultilevel"/>
    <w:tmpl w:val="AEE070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09323CA"/>
    <w:multiLevelType w:val="hybridMultilevel"/>
    <w:tmpl w:val="9C0E3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CC80CA8"/>
    <w:multiLevelType w:val="hybridMultilevel"/>
    <w:tmpl w:val="88769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90C4A"/>
    <w:multiLevelType w:val="hybridMultilevel"/>
    <w:tmpl w:val="051EB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2B087E"/>
    <w:multiLevelType w:val="hybridMultilevel"/>
    <w:tmpl w:val="F7CE3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736861">
    <w:abstractNumId w:val="0"/>
  </w:num>
  <w:num w:numId="2" w16cid:durableId="658464273">
    <w:abstractNumId w:val="1"/>
  </w:num>
  <w:num w:numId="3" w16cid:durableId="28186657">
    <w:abstractNumId w:val="2"/>
  </w:num>
  <w:num w:numId="4" w16cid:durableId="377167593">
    <w:abstractNumId w:val="3"/>
  </w:num>
  <w:num w:numId="5" w16cid:durableId="1498375640">
    <w:abstractNumId w:val="4"/>
  </w:num>
  <w:num w:numId="6" w16cid:durableId="816805795">
    <w:abstractNumId w:val="5"/>
  </w:num>
  <w:num w:numId="7" w16cid:durableId="1938251703">
    <w:abstractNumId w:val="15"/>
  </w:num>
  <w:num w:numId="8" w16cid:durableId="53745177">
    <w:abstractNumId w:val="23"/>
  </w:num>
  <w:num w:numId="9" w16cid:durableId="2091541620">
    <w:abstractNumId w:val="12"/>
  </w:num>
  <w:num w:numId="10" w16cid:durableId="1680233384">
    <w:abstractNumId w:val="6"/>
  </w:num>
  <w:num w:numId="11" w16cid:durableId="1615095204">
    <w:abstractNumId w:val="10"/>
  </w:num>
  <w:num w:numId="12" w16cid:durableId="57440583">
    <w:abstractNumId w:val="28"/>
  </w:num>
  <w:num w:numId="13" w16cid:durableId="2146005200">
    <w:abstractNumId w:val="24"/>
  </w:num>
  <w:num w:numId="14" w16cid:durableId="2002193447">
    <w:abstractNumId w:val="8"/>
  </w:num>
  <w:num w:numId="15" w16cid:durableId="491263557">
    <w:abstractNumId w:val="22"/>
  </w:num>
  <w:num w:numId="16" w16cid:durableId="613371337">
    <w:abstractNumId w:val="16"/>
  </w:num>
  <w:num w:numId="17" w16cid:durableId="193884498">
    <w:abstractNumId w:val="25"/>
  </w:num>
  <w:num w:numId="18" w16cid:durableId="1014529085">
    <w:abstractNumId w:val="26"/>
  </w:num>
  <w:num w:numId="19" w16cid:durableId="1523008171">
    <w:abstractNumId w:val="21"/>
  </w:num>
  <w:num w:numId="20" w16cid:durableId="2027320007">
    <w:abstractNumId w:val="9"/>
  </w:num>
  <w:num w:numId="21" w16cid:durableId="1148323283">
    <w:abstractNumId w:val="11"/>
  </w:num>
  <w:num w:numId="22" w16cid:durableId="574827183">
    <w:abstractNumId w:val="14"/>
  </w:num>
  <w:num w:numId="23" w16cid:durableId="1535922298">
    <w:abstractNumId w:val="17"/>
  </w:num>
  <w:num w:numId="24" w16cid:durableId="481121782">
    <w:abstractNumId w:val="27"/>
  </w:num>
  <w:num w:numId="25" w16cid:durableId="1861317992">
    <w:abstractNumId w:val="19"/>
  </w:num>
  <w:num w:numId="26" w16cid:durableId="118689413">
    <w:abstractNumId w:val="18"/>
  </w:num>
  <w:num w:numId="27" w16cid:durableId="2030568555">
    <w:abstractNumId w:val="20"/>
  </w:num>
  <w:num w:numId="28" w16cid:durableId="1687977043">
    <w:abstractNumId w:val="13"/>
  </w:num>
  <w:num w:numId="29" w16cid:durableId="337738628">
    <w:abstractNumId w:val="7"/>
  </w:num>
  <w:num w:numId="30" w16cid:durableId="16188314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1B5B"/>
    <w:rsid w:val="002D19A0"/>
    <w:rsid w:val="00361B39"/>
    <w:rsid w:val="003A1BD6"/>
    <w:rsid w:val="0045068E"/>
    <w:rsid w:val="00492D77"/>
    <w:rsid w:val="00807911"/>
    <w:rsid w:val="00884B01"/>
    <w:rsid w:val="00901B5B"/>
    <w:rsid w:val="009F4278"/>
    <w:rsid w:val="00A03F63"/>
    <w:rsid w:val="00A3144D"/>
    <w:rsid w:val="00A570E1"/>
    <w:rsid w:val="00A95953"/>
    <w:rsid w:val="00B45CD5"/>
    <w:rsid w:val="00C0096B"/>
    <w:rsid w:val="00C72ED6"/>
    <w:rsid w:val="00E41E83"/>
    <w:rsid w:val="00EC2EFD"/>
    <w:rsid w:val="00F0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69C6"/>
  <w15:docId w15:val="{7E6C9D4E-FD33-47D6-A566-1934804C1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C2A"/>
    <w:pPr>
      <w:suppressAutoHyphens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1B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B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B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B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B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B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B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B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B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B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B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B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B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B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B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B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B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B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B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B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B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B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B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B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B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B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B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B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B5B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rsid w:val="00F05C2A"/>
    <w:pPr>
      <w:ind w:left="720"/>
      <w:textAlignment w:val="baseline"/>
    </w:pPr>
  </w:style>
  <w:style w:type="character" w:styleId="Hipercze">
    <w:name w:val="Hyperlink"/>
    <w:uiPriority w:val="99"/>
    <w:unhideWhenUsed/>
    <w:rsid w:val="00F05C2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.drazkiewicz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DB133-135F-4D14-9907-9446163FD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1490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DzPS.271.2.8.2025</vt:lpstr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DzPS.271.2.8.2025</dc:title>
  <dc:creator>Katarzyna Żurawicka-Benkowska</dc:creator>
  <cp:lastModifiedBy>Sebastian Rutkowski</cp:lastModifiedBy>
  <cp:revision>4</cp:revision>
  <dcterms:created xsi:type="dcterms:W3CDTF">2025-12-17T13:57:00Z</dcterms:created>
  <dcterms:modified xsi:type="dcterms:W3CDTF">2025-12-17T14:03:00Z</dcterms:modified>
</cp:coreProperties>
</file>