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0FA61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3E148B1A" w14:textId="551DC9DE" w:rsidR="00B86173" w:rsidRPr="00227A43" w:rsidRDefault="00441A73" w:rsidP="00B86173">
      <w:pPr>
        <w:pStyle w:val="Nagwek1"/>
        <w:spacing w:before="52"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49129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>a</w:t>
      </w:r>
      <w:r w:rsidR="00B86173" w:rsidRPr="00227A4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 w:rsidRPr="00227A4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227A43">
        <w:rPr>
          <w:rFonts w:ascii="Calibri" w:hAnsi="Calibri" w:cs="Calibri"/>
          <w:b w:val="0"/>
          <w:bCs w:val="0"/>
          <w:sz w:val="24"/>
          <w:szCs w:val="24"/>
        </w:rPr>
        <w:t xml:space="preserve"> w ramach Projektu </w:t>
      </w:r>
      <w:r w:rsidR="00227A43">
        <w:rPr>
          <w:rFonts w:ascii="Calibri" w:hAnsi="Calibri" w:cs="Calibri"/>
          <w:b w:val="0"/>
          <w:bCs w:val="0"/>
          <w:sz w:val="24"/>
          <w:szCs w:val="24"/>
        </w:rPr>
        <w:t>UNICEF.</w:t>
      </w:r>
    </w:p>
    <w:p w14:paraId="352929E8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40D8D6EE" w14:textId="72D61BB1" w:rsidR="00B86173" w:rsidRPr="00227A43" w:rsidRDefault="00227A43" w:rsidP="00227A4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Centrum Wsparcia Ukrainy, Sopot, Al. Niepodległości 749</w:t>
      </w:r>
    </w:p>
    <w:p w14:paraId="59BA43DF" w14:textId="77777777" w:rsidR="00441A73" w:rsidRPr="00761E94" w:rsidRDefault="00441A73" w:rsidP="00441A73">
      <w:pPr>
        <w:spacing w:before="114"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 xml:space="preserve">Zakres </w:t>
      </w:r>
      <w:r w:rsidR="00491293">
        <w:rPr>
          <w:rFonts w:cs="Calibri"/>
          <w:sz w:val="24"/>
          <w:szCs w:val="24"/>
        </w:rPr>
        <w:t>zadań</w:t>
      </w:r>
      <w:r w:rsidRPr="00761E94">
        <w:rPr>
          <w:rFonts w:cs="Calibri"/>
          <w:sz w:val="24"/>
          <w:szCs w:val="24"/>
        </w:rPr>
        <w:t xml:space="preserve"> m.in.: </w:t>
      </w:r>
    </w:p>
    <w:p w14:paraId="78829860" w14:textId="625468D0" w:rsid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Koordynacja administracyjna Centrum (organizacja wyposażenia dla Centrum, opracowanie umów zlecenia i czasu pracy pracowników)</w:t>
      </w:r>
      <w:r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.</w:t>
      </w:r>
    </w:p>
    <w:p w14:paraId="207293C1" w14:textId="77777777" w:rsid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Pr="00522786">
        <w:rPr>
          <w:rFonts w:asciiTheme="minorHAnsi" w:hAnsiTheme="minorHAnsi" w:cstheme="minorHAnsi"/>
          <w:sz w:val="24"/>
          <w:szCs w:val="24"/>
        </w:rPr>
        <w:t xml:space="preserve">oordynacja </w:t>
      </w:r>
      <w:r>
        <w:rPr>
          <w:rFonts w:asciiTheme="minorHAnsi" w:hAnsiTheme="minorHAnsi" w:cstheme="minorHAnsi"/>
          <w:sz w:val="24"/>
          <w:szCs w:val="24"/>
        </w:rPr>
        <w:t>działań w miejscach zbiorowego zakwaterowania uchodźców.</w:t>
      </w:r>
    </w:p>
    <w:p w14:paraId="6299B60D" w14:textId="77777777" w:rsid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punktu wydawania odzieży dla uchodźców w DS 8.</w:t>
      </w:r>
    </w:p>
    <w:p w14:paraId="5B45D112" w14:textId="6D54F29A" w:rsidR="00227A43" w:rsidRPr="00227A43" w:rsidRDefault="00227A43" w:rsidP="00227A43">
      <w:pPr>
        <w:pStyle w:val="PreformattedTex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Pr="00522786">
        <w:rPr>
          <w:rFonts w:asciiTheme="minorHAnsi" w:hAnsiTheme="minorHAnsi" w:cstheme="minorHAnsi"/>
          <w:sz w:val="24"/>
          <w:szCs w:val="24"/>
        </w:rPr>
        <w:t xml:space="preserve">oordynacja </w:t>
      </w:r>
      <w:r>
        <w:rPr>
          <w:rFonts w:asciiTheme="minorHAnsi" w:hAnsiTheme="minorHAnsi" w:cstheme="minorHAnsi"/>
          <w:sz w:val="24"/>
          <w:szCs w:val="24"/>
        </w:rPr>
        <w:t xml:space="preserve">wolontariuszy w Centrum Wsparcia Ukrainy oraz w punkcie odzieży </w:t>
      </w:r>
      <w:r>
        <w:rPr>
          <w:rFonts w:asciiTheme="minorHAnsi" w:hAnsiTheme="minorHAnsi" w:cstheme="minorHAnsi"/>
          <w:sz w:val="24"/>
          <w:szCs w:val="24"/>
        </w:rPr>
        <w:br/>
        <w:t>w DS. 8.</w:t>
      </w:r>
    </w:p>
    <w:p w14:paraId="451C8127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Prowadzenie rejestracji uchodźców.</w:t>
      </w:r>
    </w:p>
    <w:p w14:paraId="71938CC2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Wypisanie skierowań do akademików za przeznaczonymi pokojami.</w:t>
      </w:r>
    </w:p>
    <w:p w14:paraId="448BD547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>Udzielenie informacji odnośnie działalności Centrum i pomocy uchodźcom.</w:t>
      </w:r>
    </w:p>
    <w:p w14:paraId="4381E6B9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NSimSun" w:hAnsiTheme="minorHAnsi" w:cstheme="minorHAnsi"/>
          <w:kern w:val="2"/>
          <w:sz w:val="24"/>
          <w:szCs w:val="21"/>
          <w:lang w:eastAsia="zh-CN" w:bidi="hi-IN"/>
        </w:rPr>
        <w:t xml:space="preserve">Składanie raportów codziennych i tygodniowych do UMS odnośnie spraw bieżących Centrum na podstawie poszczególnych informacji od koordynatorów z konkretnych zakresów działań. </w:t>
      </w:r>
    </w:p>
    <w:p w14:paraId="697D308E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Wspieranie w kontaktach z instytucjami i w sytuacjach życia codziennego uchodźców. </w:t>
      </w:r>
    </w:p>
    <w:p w14:paraId="02BCA044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hAnsiTheme="minorHAnsi" w:cstheme="minorHAnsi"/>
          <w:sz w:val="24"/>
          <w:szCs w:val="21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Udzielanie pomocy rodzinom w poprawie ich sytuacji życiowej, np. w rozwiązywaniu problemów socjalnych. </w:t>
      </w:r>
    </w:p>
    <w:p w14:paraId="195CFAAA" w14:textId="77777777" w:rsidR="00227A43" w:rsidRPr="00227A43" w:rsidRDefault="00227A43" w:rsidP="00227A43">
      <w:pPr>
        <w:numPr>
          <w:ilvl w:val="0"/>
          <w:numId w:val="5"/>
        </w:numPr>
        <w:spacing w:after="0" w:line="360" w:lineRule="auto"/>
        <w:contextualSpacing/>
        <w:rPr>
          <w:rFonts w:asciiTheme="minorHAnsi" w:eastAsia="Times New Roman" w:hAnsiTheme="minorHAnsi" w:cstheme="minorHAnsi"/>
          <w:sz w:val="24"/>
          <w:szCs w:val="21"/>
          <w:lang w:eastAsia="pl-PL"/>
        </w:rPr>
      </w:pPr>
      <w:r w:rsidRPr="00227A43">
        <w:rPr>
          <w:rFonts w:asciiTheme="minorHAnsi" w:eastAsia="Times New Roman" w:hAnsiTheme="minorHAnsi" w:cstheme="minorHAnsi"/>
          <w:sz w:val="24"/>
          <w:szCs w:val="21"/>
          <w:lang w:eastAsia="pl-PL"/>
        </w:rPr>
        <w:t xml:space="preserve">Podejmowanie działań interwencyjnych i zaradczych w przypadku trudnych sytuacji życiowych, wymagających szybkiej reakcji. </w:t>
      </w:r>
    </w:p>
    <w:p w14:paraId="2B96D503" w14:textId="77777777" w:rsidR="00441A73" w:rsidRPr="00761E94" w:rsidRDefault="00441A73" w:rsidP="00441A73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5476901B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>Wymagania:</w:t>
      </w:r>
    </w:p>
    <w:p w14:paraId="6383489A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3E853242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16E5E08D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0BE43B25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2CB51582" w14:textId="77777777" w:rsidR="00CF78E9" w:rsidRPr="00CF78E9" w:rsidRDefault="00CF78E9" w:rsidP="00CF78E9">
      <w:pPr>
        <w:pStyle w:val="Akapitzlist"/>
        <w:spacing w:line="360" w:lineRule="auto"/>
        <w:ind w:left="426"/>
        <w:textAlignment w:val="auto"/>
      </w:pPr>
    </w:p>
    <w:p w14:paraId="49FA0C89" w14:textId="3A962277" w:rsidR="00187153" w:rsidRPr="00761E94" w:rsidRDefault="00441A73" w:rsidP="0018715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jest i nie była pozbawiona władzy rodzicielskiej oraz władza rodzicielska nie jest jej zawieszona ani ograniczona</w:t>
      </w:r>
      <w:r w:rsidR="00227A43">
        <w:rPr>
          <w:color w:val="000000"/>
          <w:sz w:val="24"/>
          <w:szCs w:val="24"/>
        </w:rPr>
        <w:t>.</w:t>
      </w:r>
    </w:p>
    <w:p w14:paraId="18BFB393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0D58C3AE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2157A34F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3A20D0E9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17FB51DD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1F804F3F" w14:textId="2CC271D7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</w:t>
      </w:r>
      <w:r w:rsidR="00CF78E9">
        <w:rPr>
          <w:rFonts w:cs="Calibri"/>
          <w:color w:val="000000"/>
          <w:sz w:val="24"/>
          <w:szCs w:val="24"/>
        </w:rPr>
        <w:t>m</w:t>
      </w:r>
      <w:r w:rsidRPr="004C27A9">
        <w:rPr>
          <w:rFonts w:cs="Calibri"/>
          <w:bCs/>
          <w:color w:val="000000"/>
          <w:sz w:val="24"/>
          <w:szCs w:val="24"/>
        </w:rPr>
        <w:t xml:space="preserve">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227A43">
        <w:rPr>
          <w:rFonts w:cs="Calibri"/>
          <w:bCs/>
          <w:color w:val="000000"/>
          <w:sz w:val="24"/>
          <w:szCs w:val="24"/>
        </w:rPr>
        <w:t>02.12</w:t>
      </w:r>
      <w:r w:rsidRPr="004C27A9">
        <w:rPr>
          <w:rFonts w:cs="Calibri"/>
          <w:bCs/>
          <w:color w:val="000000"/>
          <w:sz w:val="24"/>
          <w:szCs w:val="24"/>
        </w:rPr>
        <w:t xml:space="preserve">.2022 r. </w:t>
      </w:r>
    </w:p>
    <w:p w14:paraId="5904BA04" w14:textId="3F1C1CF0" w:rsidR="00B86173" w:rsidRPr="004C27A9" w:rsidRDefault="00B86173" w:rsidP="00227A4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Szczegółowe informacje można uzyskać w </w:t>
      </w:r>
      <w:r w:rsidR="00227A43">
        <w:rPr>
          <w:rFonts w:cs="Calibri"/>
          <w:color w:val="000000"/>
          <w:sz w:val="24"/>
          <w:szCs w:val="24"/>
        </w:rPr>
        <w:t>Centrum Wsparcia Ukrainy</w:t>
      </w:r>
      <w:r w:rsidR="00E96091">
        <w:rPr>
          <w:rFonts w:cs="Calibri"/>
          <w:color w:val="000000"/>
          <w:sz w:val="24"/>
          <w:szCs w:val="24"/>
        </w:rPr>
        <w:t xml:space="preserve"> </w:t>
      </w:r>
      <w:r w:rsidR="00630ECA">
        <w:rPr>
          <w:rFonts w:cs="Calibri"/>
          <w:color w:val="000000"/>
          <w:sz w:val="24"/>
          <w:szCs w:val="24"/>
        </w:rPr>
        <w:t>506 644 849</w:t>
      </w:r>
    </w:p>
    <w:p w14:paraId="25611614" w14:textId="77777777" w:rsidR="00441A73" w:rsidRDefault="00441A73" w:rsidP="00441A73">
      <w:pPr>
        <w:spacing w:after="0"/>
        <w:rPr>
          <w:rFonts w:cs="Arial"/>
          <w:sz w:val="20"/>
          <w:szCs w:val="20"/>
        </w:rPr>
      </w:pPr>
    </w:p>
    <w:p w14:paraId="1898C2F4" w14:textId="77777777" w:rsidR="00441A73" w:rsidRPr="00761E94" w:rsidRDefault="00441A73" w:rsidP="00491293">
      <w:pPr>
        <w:spacing w:after="0"/>
        <w:ind w:left="3540"/>
        <w:rPr>
          <w:rFonts w:cs="Calibri"/>
          <w:sz w:val="24"/>
          <w:szCs w:val="24"/>
        </w:rPr>
      </w:pPr>
      <w:r w:rsidRPr="00761E94">
        <w:rPr>
          <w:rFonts w:cs="Calibri"/>
          <w:sz w:val="24"/>
          <w:szCs w:val="24"/>
        </w:rPr>
        <w:t xml:space="preserve">                                   </w:t>
      </w:r>
    </w:p>
    <w:p w14:paraId="377BBB45" w14:textId="3D26D411" w:rsidR="00441A73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Z-ca DYREKTORA</w:t>
      </w:r>
    </w:p>
    <w:p w14:paraId="15A256D6" w14:textId="51931C16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Miejskiego Ośrodka Pomocy Społecznej </w:t>
      </w:r>
    </w:p>
    <w:p w14:paraId="13A95F65" w14:textId="77016C88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Sopocie</w:t>
      </w:r>
    </w:p>
    <w:p w14:paraId="0CAD985E" w14:textId="29BA98D1" w:rsidR="00704840" w:rsidRDefault="00704840" w:rsidP="00441A7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/-/ Marlena </w:t>
      </w:r>
      <w:proofErr w:type="spellStart"/>
      <w:r>
        <w:rPr>
          <w:rFonts w:cs="Calibri"/>
          <w:sz w:val="24"/>
          <w:szCs w:val="24"/>
        </w:rPr>
        <w:t>Jasnoch</w:t>
      </w:r>
      <w:proofErr w:type="spellEnd"/>
    </w:p>
    <w:p w14:paraId="78AA62CE" w14:textId="77777777" w:rsidR="00704840" w:rsidRPr="00761E94" w:rsidRDefault="00704840" w:rsidP="00441A73">
      <w:pPr>
        <w:spacing w:after="0" w:line="360" w:lineRule="auto"/>
        <w:rPr>
          <w:rFonts w:cs="Calibri"/>
          <w:sz w:val="24"/>
          <w:szCs w:val="24"/>
        </w:rPr>
      </w:pPr>
    </w:p>
    <w:p w14:paraId="5CB89F2B" w14:textId="77777777" w:rsidR="00A56CC3" w:rsidRPr="00761E94" w:rsidRDefault="00A56CC3" w:rsidP="00441A73">
      <w:pPr>
        <w:spacing w:after="0" w:line="360" w:lineRule="auto"/>
        <w:rPr>
          <w:rFonts w:cs="Calibri"/>
        </w:rPr>
      </w:pPr>
    </w:p>
    <w:sectPr w:rsidR="00A56CC3" w:rsidRPr="00761E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BA1E1" w14:textId="77777777" w:rsidR="002B16AC" w:rsidRDefault="002B16AC" w:rsidP="00E25A8A">
      <w:pPr>
        <w:spacing w:after="0" w:line="240" w:lineRule="auto"/>
      </w:pPr>
      <w:r>
        <w:separator/>
      </w:r>
    </w:p>
  </w:endnote>
  <w:endnote w:type="continuationSeparator" w:id="0">
    <w:p w14:paraId="45E3D731" w14:textId="77777777" w:rsidR="002B16AC" w:rsidRDefault="002B16AC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0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1C8C8" w14:textId="77777777" w:rsidR="00E96091" w:rsidRDefault="00E960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DEC63" w14:textId="1C8CA4C3" w:rsidR="00F54976" w:rsidRDefault="001535E1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631039" wp14:editId="2E5C0DDD">
              <wp:simplePos x="0" y="0"/>
              <wp:positionH relativeFrom="column">
                <wp:posOffset>-910590</wp:posOffset>
              </wp:positionH>
              <wp:positionV relativeFrom="paragraph">
                <wp:posOffset>-307975</wp:posOffset>
              </wp:positionV>
              <wp:extent cx="7579995" cy="116586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999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6BA750" w14:textId="4F7ADF64" w:rsidR="00F54976" w:rsidRDefault="00F54976" w:rsidP="0041280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F631039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71.7pt;margin-top:-24.25pt;width:596.85pt;height:91.8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" stroked="f">
              <v:textbox style="mso-fit-shape-to-text:t">
                <w:txbxContent>
                  <w:p w14:paraId="0E6BA750" w14:textId="4F7ADF64" w:rsidR="00F54976" w:rsidRDefault="00F54976" w:rsidP="0041280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F54976">
      <w:t>[Wpisz tekst]</w:t>
    </w:r>
  </w:p>
  <w:p w14:paraId="10F27D57" w14:textId="77777777" w:rsidR="00F54976" w:rsidRDefault="00F549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A5110" w14:textId="77777777" w:rsidR="00E96091" w:rsidRDefault="00E960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DDADE" w14:textId="77777777" w:rsidR="002B16AC" w:rsidRDefault="002B16AC" w:rsidP="00E25A8A">
      <w:pPr>
        <w:spacing w:after="0" w:line="240" w:lineRule="auto"/>
      </w:pPr>
      <w:r>
        <w:separator/>
      </w:r>
    </w:p>
  </w:footnote>
  <w:footnote w:type="continuationSeparator" w:id="0">
    <w:p w14:paraId="7A5D5594" w14:textId="77777777" w:rsidR="002B16AC" w:rsidRDefault="002B16AC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378AF" w14:textId="77777777" w:rsidR="00E96091" w:rsidRDefault="00E96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DD95" w14:textId="77865010" w:rsidR="00E25A8A" w:rsidRPr="00A56CC3" w:rsidRDefault="001535E1">
    <w:pPr>
      <w:pStyle w:val="Nagwek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5AD9613" wp14:editId="78C9F9EF">
              <wp:simplePos x="0" y="0"/>
              <wp:positionH relativeFrom="column">
                <wp:posOffset>-909320</wp:posOffset>
              </wp:positionH>
              <wp:positionV relativeFrom="paragraph">
                <wp:posOffset>-211455</wp:posOffset>
              </wp:positionV>
              <wp:extent cx="7592695" cy="8763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92695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7232D2" w14:textId="5D93EB8A" w:rsidR="00E25A8A" w:rsidRDefault="008C34F7" w:rsidP="00A56CC3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E52B38" wp14:editId="14D229A2">
                                <wp:extent cx="3515995" cy="775970"/>
                                <wp:effectExtent l="0" t="0" r="8255" b="5080"/>
                                <wp:docPr id="5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15995" cy="775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D961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71.6pt;margin-top:-16.65pt;width:597.85pt;height:6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" stroked="f">
              <v:textbox>
                <w:txbxContent>
                  <w:p w14:paraId="567232D2" w14:textId="5D93EB8A" w:rsidR="00E25A8A" w:rsidRDefault="008C34F7" w:rsidP="00A56CC3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0E52B38" wp14:editId="14D229A2">
                          <wp:extent cx="3515995" cy="775970"/>
                          <wp:effectExtent l="0" t="0" r="8255" b="5080"/>
                          <wp:docPr id="5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15995" cy="775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12CF" w14:textId="77777777" w:rsidR="00E96091" w:rsidRDefault="00E960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3C1C2E92"/>
    <w:multiLevelType w:val="hybridMultilevel"/>
    <w:tmpl w:val="D2C69C4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71546E9B"/>
    <w:multiLevelType w:val="hybridMultilevel"/>
    <w:tmpl w:val="9746F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90724"/>
    <w:multiLevelType w:val="hybridMultilevel"/>
    <w:tmpl w:val="6630B9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03388544">
    <w:abstractNumId w:val="0"/>
  </w:num>
  <w:num w:numId="2" w16cid:durableId="374237032">
    <w:abstractNumId w:val="1"/>
  </w:num>
  <w:num w:numId="3" w16cid:durableId="1438528196">
    <w:abstractNumId w:val="2"/>
  </w:num>
  <w:num w:numId="4" w16cid:durableId="1223905662">
    <w:abstractNumId w:val="3"/>
  </w:num>
  <w:num w:numId="5" w16cid:durableId="1509753435">
    <w:abstractNumId w:val="4"/>
  </w:num>
  <w:num w:numId="6" w16cid:durableId="779958009">
    <w:abstractNumId w:val="5"/>
  </w:num>
  <w:num w:numId="7" w16cid:durableId="18592681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11647E"/>
    <w:rsid w:val="001535E1"/>
    <w:rsid w:val="00187153"/>
    <w:rsid w:val="001B6D07"/>
    <w:rsid w:val="00227A43"/>
    <w:rsid w:val="00280205"/>
    <w:rsid w:val="002B16AC"/>
    <w:rsid w:val="002E7B26"/>
    <w:rsid w:val="003219C9"/>
    <w:rsid w:val="00392594"/>
    <w:rsid w:val="003C094C"/>
    <w:rsid w:val="00412807"/>
    <w:rsid w:val="00422D62"/>
    <w:rsid w:val="00441A73"/>
    <w:rsid w:val="0045596A"/>
    <w:rsid w:val="00491293"/>
    <w:rsid w:val="004C27A9"/>
    <w:rsid w:val="00520FA9"/>
    <w:rsid w:val="005474DE"/>
    <w:rsid w:val="0056418C"/>
    <w:rsid w:val="00630ECA"/>
    <w:rsid w:val="00696E4E"/>
    <w:rsid w:val="00704840"/>
    <w:rsid w:val="00761E94"/>
    <w:rsid w:val="00782A47"/>
    <w:rsid w:val="008962EE"/>
    <w:rsid w:val="008A7D42"/>
    <w:rsid w:val="008B3E72"/>
    <w:rsid w:val="008C34F7"/>
    <w:rsid w:val="00910627"/>
    <w:rsid w:val="00913906"/>
    <w:rsid w:val="00960D78"/>
    <w:rsid w:val="00A226A6"/>
    <w:rsid w:val="00A27F15"/>
    <w:rsid w:val="00A56CC3"/>
    <w:rsid w:val="00AC6EC7"/>
    <w:rsid w:val="00B62F5F"/>
    <w:rsid w:val="00B86173"/>
    <w:rsid w:val="00BC5640"/>
    <w:rsid w:val="00BE67FB"/>
    <w:rsid w:val="00C41A79"/>
    <w:rsid w:val="00CF78E9"/>
    <w:rsid w:val="00D709CD"/>
    <w:rsid w:val="00E25A8A"/>
    <w:rsid w:val="00E96091"/>
    <w:rsid w:val="00EF42DC"/>
    <w:rsid w:val="00F160B0"/>
    <w:rsid w:val="00F54976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3D0EF"/>
  <w15:docId w15:val="{0284BCFE-0E51-4F0A-9549-4B2C291C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  <w:style w:type="paragraph" w:customStyle="1" w:styleId="PreformattedText">
    <w:name w:val="Preformatted Text"/>
    <w:basedOn w:val="Normalny"/>
    <w:qFormat/>
    <w:rsid w:val="00227A43"/>
    <w:pPr>
      <w:widowControl w:val="0"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Marzena Smok</cp:lastModifiedBy>
  <cp:revision>4</cp:revision>
  <dcterms:created xsi:type="dcterms:W3CDTF">2022-12-01T09:27:00Z</dcterms:created>
  <dcterms:modified xsi:type="dcterms:W3CDTF">2022-12-01T09:30:00Z</dcterms:modified>
</cp:coreProperties>
</file>