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FA61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3E148B1A" w14:textId="551DC9DE" w:rsidR="00B86173" w:rsidRPr="00227A43" w:rsidRDefault="00441A73" w:rsidP="00B86173">
      <w:pPr>
        <w:pStyle w:val="Nagwek1"/>
        <w:spacing w:before="52"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49129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>a</w:t>
      </w:r>
      <w:r w:rsidR="00B8617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w ramach Projektu </w:t>
      </w:r>
      <w:r w:rsidR="00227A43">
        <w:rPr>
          <w:rFonts w:ascii="Calibri" w:hAnsi="Calibri" w:cs="Calibri"/>
          <w:b w:val="0"/>
          <w:bCs w:val="0"/>
          <w:sz w:val="24"/>
          <w:szCs w:val="24"/>
        </w:rPr>
        <w:t>UNICEF.</w:t>
      </w:r>
    </w:p>
    <w:p w14:paraId="352929E8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40D8D6EE" w14:textId="72D61BB1" w:rsidR="00B86173" w:rsidRPr="00227A43" w:rsidRDefault="00227A43" w:rsidP="00227A4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Centrum Wsparcia Ukrainy, Sopot, Al. Niepodległości 749</w:t>
      </w:r>
    </w:p>
    <w:p w14:paraId="59BA43DF" w14:textId="77777777" w:rsidR="00441A73" w:rsidRPr="00761E94" w:rsidRDefault="00441A73" w:rsidP="00441A73">
      <w:pPr>
        <w:spacing w:before="114"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 xml:space="preserve">Zakres </w:t>
      </w:r>
      <w:r w:rsidR="00491293">
        <w:rPr>
          <w:rFonts w:cs="Calibri"/>
          <w:sz w:val="24"/>
          <w:szCs w:val="24"/>
        </w:rPr>
        <w:t>zadań</w:t>
      </w:r>
      <w:r w:rsidRPr="00761E94">
        <w:rPr>
          <w:rFonts w:cs="Calibri"/>
          <w:sz w:val="24"/>
          <w:szCs w:val="24"/>
        </w:rPr>
        <w:t xml:space="preserve"> m.in.: </w:t>
      </w:r>
    </w:p>
    <w:p w14:paraId="78829860" w14:textId="625468D0" w:rsid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Koordynacja administracyjna Centrum (organizacja wyposażenia dla Centrum, opracowanie umów zlecenia i czasu pracy pracowników)</w:t>
      </w:r>
      <w:r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.</w:t>
      </w:r>
    </w:p>
    <w:p w14:paraId="207293C1" w14:textId="77777777" w:rsid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Pr="00522786">
        <w:rPr>
          <w:rFonts w:asciiTheme="minorHAnsi" w:hAnsiTheme="minorHAnsi" w:cstheme="minorHAnsi"/>
          <w:sz w:val="24"/>
          <w:szCs w:val="24"/>
        </w:rPr>
        <w:t xml:space="preserve">oordynacja </w:t>
      </w:r>
      <w:r>
        <w:rPr>
          <w:rFonts w:asciiTheme="minorHAnsi" w:hAnsiTheme="minorHAnsi" w:cstheme="minorHAnsi"/>
          <w:sz w:val="24"/>
          <w:szCs w:val="24"/>
        </w:rPr>
        <w:t>działań w miejscach zbiorowego zakwaterowania uchodźców.</w:t>
      </w:r>
    </w:p>
    <w:p w14:paraId="6299B60D" w14:textId="77777777" w:rsid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punktu wydawania odzieży dla uchodźców w DS 8.</w:t>
      </w:r>
    </w:p>
    <w:p w14:paraId="5B45D112" w14:textId="6D54F29A" w:rsidR="00227A43" w:rsidRP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Pr="00522786">
        <w:rPr>
          <w:rFonts w:asciiTheme="minorHAnsi" w:hAnsiTheme="minorHAnsi" w:cstheme="minorHAnsi"/>
          <w:sz w:val="24"/>
          <w:szCs w:val="24"/>
        </w:rPr>
        <w:t xml:space="preserve">oordynacja </w:t>
      </w:r>
      <w:r>
        <w:rPr>
          <w:rFonts w:asciiTheme="minorHAnsi" w:hAnsiTheme="minorHAnsi" w:cstheme="minorHAnsi"/>
          <w:sz w:val="24"/>
          <w:szCs w:val="24"/>
        </w:rPr>
        <w:t xml:space="preserve">wolontariuszy w Centrum Wsparcia Ukrainy oraz w punkcie odzieży </w:t>
      </w:r>
      <w:r>
        <w:rPr>
          <w:rFonts w:asciiTheme="minorHAnsi" w:hAnsiTheme="minorHAnsi" w:cstheme="minorHAnsi"/>
          <w:sz w:val="24"/>
          <w:szCs w:val="24"/>
        </w:rPr>
        <w:br/>
        <w:t>w DS. 8.</w:t>
      </w:r>
    </w:p>
    <w:p w14:paraId="451C8127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Prowadzenie rejestracji uchodźców.</w:t>
      </w:r>
    </w:p>
    <w:p w14:paraId="71938CC2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Wypisanie skierowań do akademików za przeznaczonymi pokojami.</w:t>
      </w:r>
    </w:p>
    <w:p w14:paraId="448BD547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Udzielenie informacji odnośnie działalności Centrum i pomocy uchodźcom.</w:t>
      </w:r>
    </w:p>
    <w:p w14:paraId="4381E6B9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 xml:space="preserve">Składanie raportów codziennych i tygodniowych do UMS odnośnie spraw bieżących Centrum na podstawie poszczególnych informacji od koordynatorów z konkretnych zakresów działań. </w:t>
      </w:r>
    </w:p>
    <w:p w14:paraId="697D308E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Wspieranie w kontaktach z instytucjami i w sytuacjach życia codziennego uchodźców. </w:t>
      </w:r>
    </w:p>
    <w:p w14:paraId="02BCA044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Udzielanie pomocy rodzinom w poprawie ich sytuacji życiowej, np. w rozwiązywaniu problemów socjalnych. </w:t>
      </w:r>
    </w:p>
    <w:p w14:paraId="195CFAAA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Times New Roman" w:hAnsiTheme="minorHAnsi" w:cstheme="minorHAnsi"/>
          <w:sz w:val="24"/>
          <w:szCs w:val="21"/>
          <w:lang w:eastAsia="pl-PL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Podejmowanie działań interwencyjnych i zaradczych w przypadku trudnych sytuacji życiowych, wymagających szybkiej reakcji. </w:t>
      </w:r>
    </w:p>
    <w:p w14:paraId="2B96D503" w14:textId="77777777" w:rsidR="00441A73" w:rsidRPr="00761E94" w:rsidRDefault="00441A73" w:rsidP="00441A73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5476901B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>Wymagania:</w:t>
      </w:r>
    </w:p>
    <w:p w14:paraId="6383489A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3E853242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16E5E08D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0BE43B25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2CB51582" w14:textId="77777777" w:rsidR="00CF78E9" w:rsidRPr="00CF78E9" w:rsidRDefault="00CF78E9" w:rsidP="00CF78E9">
      <w:pPr>
        <w:pStyle w:val="Akapitzlist"/>
        <w:spacing w:line="360" w:lineRule="auto"/>
        <w:ind w:left="426"/>
        <w:textAlignment w:val="auto"/>
      </w:pPr>
    </w:p>
    <w:p w14:paraId="49FA0C89" w14:textId="3A962277" w:rsidR="00187153" w:rsidRPr="00761E94" w:rsidRDefault="00441A73" w:rsidP="0018715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jest i nie była pozbawiona władzy rodzicielskiej oraz władza rodzicielska nie jest jej zawieszona ani ograniczona</w:t>
      </w:r>
      <w:r w:rsidR="00227A43">
        <w:rPr>
          <w:color w:val="000000"/>
          <w:sz w:val="24"/>
          <w:szCs w:val="24"/>
        </w:rPr>
        <w:t>.</w:t>
      </w:r>
    </w:p>
    <w:p w14:paraId="18BFB393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0D58C3AE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2157A34F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3A20D0E9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17FB51DD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1F804F3F" w14:textId="3CE309A0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</w:t>
      </w:r>
      <w:r w:rsidR="00CF78E9">
        <w:rPr>
          <w:rFonts w:cs="Calibri"/>
          <w:color w:val="000000"/>
          <w:sz w:val="24"/>
          <w:szCs w:val="24"/>
        </w:rPr>
        <w:t>m</w:t>
      </w:r>
      <w:r w:rsidRPr="004C27A9">
        <w:rPr>
          <w:rFonts w:cs="Calibri"/>
          <w:bCs/>
          <w:color w:val="000000"/>
          <w:sz w:val="24"/>
          <w:szCs w:val="24"/>
        </w:rPr>
        <w:t xml:space="preserve">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227A43">
        <w:rPr>
          <w:rFonts w:cs="Calibri"/>
          <w:bCs/>
          <w:color w:val="000000"/>
          <w:sz w:val="24"/>
          <w:szCs w:val="24"/>
        </w:rPr>
        <w:t>0</w:t>
      </w:r>
      <w:r w:rsidR="0082739B">
        <w:rPr>
          <w:rFonts w:cs="Calibri"/>
          <w:bCs/>
          <w:color w:val="000000"/>
          <w:sz w:val="24"/>
          <w:szCs w:val="24"/>
        </w:rPr>
        <w:t>7</w:t>
      </w:r>
      <w:r w:rsidR="00227A43">
        <w:rPr>
          <w:rFonts w:cs="Calibri"/>
          <w:bCs/>
          <w:color w:val="000000"/>
          <w:sz w:val="24"/>
          <w:szCs w:val="24"/>
        </w:rPr>
        <w:t>.12</w:t>
      </w:r>
      <w:r w:rsidRPr="004C27A9">
        <w:rPr>
          <w:rFonts w:cs="Calibri"/>
          <w:bCs/>
          <w:color w:val="000000"/>
          <w:sz w:val="24"/>
          <w:szCs w:val="24"/>
        </w:rPr>
        <w:t xml:space="preserve">.2022 r. </w:t>
      </w:r>
    </w:p>
    <w:p w14:paraId="5904BA04" w14:textId="3F1C1CF0" w:rsidR="00B86173" w:rsidRPr="004C27A9" w:rsidRDefault="00B86173" w:rsidP="00227A4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Szczegółowe informacje można uzyskać w </w:t>
      </w:r>
      <w:r w:rsidR="00227A43">
        <w:rPr>
          <w:rFonts w:cs="Calibri"/>
          <w:color w:val="000000"/>
          <w:sz w:val="24"/>
          <w:szCs w:val="24"/>
        </w:rPr>
        <w:t>Centrum Wsparcia Ukrainy</w:t>
      </w:r>
      <w:r w:rsidR="00E96091">
        <w:rPr>
          <w:rFonts w:cs="Calibri"/>
          <w:color w:val="000000"/>
          <w:sz w:val="24"/>
          <w:szCs w:val="24"/>
        </w:rPr>
        <w:t xml:space="preserve"> </w:t>
      </w:r>
      <w:r w:rsidR="00630ECA">
        <w:rPr>
          <w:rFonts w:cs="Calibri"/>
          <w:color w:val="000000"/>
          <w:sz w:val="24"/>
          <w:szCs w:val="24"/>
        </w:rPr>
        <w:t>506 644 849</w:t>
      </w:r>
    </w:p>
    <w:p w14:paraId="25611614" w14:textId="77777777" w:rsidR="00441A73" w:rsidRDefault="00441A73" w:rsidP="00441A73">
      <w:pPr>
        <w:spacing w:after="0"/>
        <w:rPr>
          <w:rFonts w:cs="Arial"/>
          <w:sz w:val="20"/>
          <w:szCs w:val="20"/>
        </w:rPr>
      </w:pPr>
    </w:p>
    <w:p w14:paraId="1898C2F4" w14:textId="77777777" w:rsidR="00441A73" w:rsidRPr="00761E94" w:rsidRDefault="00441A73" w:rsidP="00491293">
      <w:pPr>
        <w:spacing w:after="0"/>
        <w:ind w:left="3540"/>
        <w:rPr>
          <w:rFonts w:cs="Calibri"/>
          <w:sz w:val="24"/>
          <w:szCs w:val="24"/>
        </w:rPr>
      </w:pPr>
      <w:r w:rsidRPr="00761E94">
        <w:rPr>
          <w:rFonts w:cs="Calibri"/>
          <w:sz w:val="24"/>
          <w:szCs w:val="24"/>
        </w:rPr>
        <w:t xml:space="preserve">                                   </w:t>
      </w:r>
    </w:p>
    <w:p w14:paraId="377BBB45" w14:textId="6B6B1416" w:rsidR="00441A73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DYREKTOR</w:t>
      </w:r>
    </w:p>
    <w:p w14:paraId="15A256D6" w14:textId="51931C16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Miejskiego Ośrodka Pomocy Społecznej </w:t>
      </w:r>
    </w:p>
    <w:p w14:paraId="13A95F65" w14:textId="77016C88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Sopocie</w:t>
      </w:r>
    </w:p>
    <w:p w14:paraId="0CAD985E" w14:textId="44371F80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/-/ </w:t>
      </w:r>
      <w:r w:rsidR="005B015C">
        <w:rPr>
          <w:rFonts w:cs="Calibri"/>
          <w:sz w:val="24"/>
          <w:szCs w:val="24"/>
        </w:rPr>
        <w:t>Andrzej Czekaj</w:t>
      </w:r>
    </w:p>
    <w:p w14:paraId="78AA62CE" w14:textId="77777777" w:rsidR="00704840" w:rsidRPr="00761E94" w:rsidRDefault="00704840" w:rsidP="00441A73">
      <w:pPr>
        <w:spacing w:after="0" w:line="360" w:lineRule="auto"/>
        <w:rPr>
          <w:rFonts w:cs="Calibri"/>
          <w:sz w:val="24"/>
          <w:szCs w:val="24"/>
        </w:rPr>
      </w:pPr>
    </w:p>
    <w:p w14:paraId="5CB89F2B" w14:textId="77777777" w:rsidR="00A56CC3" w:rsidRPr="00761E94" w:rsidRDefault="00A56CC3" w:rsidP="00441A73">
      <w:pPr>
        <w:spacing w:after="0" w:line="360" w:lineRule="auto"/>
        <w:rPr>
          <w:rFonts w:cs="Calibri"/>
        </w:rPr>
      </w:pPr>
    </w:p>
    <w:sectPr w:rsidR="00A56CC3" w:rsidRPr="00761E9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3E7FC" w14:textId="77777777" w:rsidR="002C6F9D" w:rsidRDefault="002C6F9D" w:rsidP="00E25A8A">
      <w:pPr>
        <w:spacing w:after="0" w:line="240" w:lineRule="auto"/>
      </w:pPr>
      <w:r>
        <w:separator/>
      </w:r>
    </w:p>
  </w:endnote>
  <w:endnote w:type="continuationSeparator" w:id="0">
    <w:p w14:paraId="24DAD8CE" w14:textId="77777777" w:rsidR="002C6F9D" w:rsidRDefault="002C6F9D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0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7D57" w14:textId="6FB9EDD5" w:rsidR="00F54976" w:rsidRDefault="001535E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631039" wp14:editId="2E5C0DDD">
              <wp:simplePos x="0" y="0"/>
              <wp:positionH relativeFrom="column">
                <wp:posOffset>-910590</wp:posOffset>
              </wp:positionH>
              <wp:positionV relativeFrom="paragraph">
                <wp:posOffset>-307975</wp:posOffset>
              </wp:positionV>
              <wp:extent cx="7579995" cy="116586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999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6BA750" w14:textId="4F7ADF64" w:rsidR="00F54976" w:rsidRDefault="00F54976" w:rsidP="0041280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F631039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71.7pt;margin-top:-24.25pt;width:596.85pt;height:91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" stroked="f">
              <v:textbox style="mso-fit-shape-to-text:t">
                <w:txbxContent>
                  <w:p w14:paraId="0E6BA750" w14:textId="4F7ADF64" w:rsidR="00F54976" w:rsidRDefault="00F54976" w:rsidP="0041280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E20C" w14:textId="77777777" w:rsidR="002C6F9D" w:rsidRDefault="002C6F9D" w:rsidP="00E25A8A">
      <w:pPr>
        <w:spacing w:after="0" w:line="240" w:lineRule="auto"/>
      </w:pPr>
      <w:r>
        <w:separator/>
      </w:r>
    </w:p>
  </w:footnote>
  <w:footnote w:type="continuationSeparator" w:id="0">
    <w:p w14:paraId="5A10D2A6" w14:textId="77777777" w:rsidR="002C6F9D" w:rsidRDefault="002C6F9D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DD95" w14:textId="77865010" w:rsidR="00E25A8A" w:rsidRPr="00A56CC3" w:rsidRDefault="001535E1">
    <w:pPr>
      <w:pStyle w:val="Nagwek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AD9613" wp14:editId="78C9F9EF">
              <wp:simplePos x="0" y="0"/>
              <wp:positionH relativeFrom="column">
                <wp:posOffset>-909320</wp:posOffset>
              </wp:positionH>
              <wp:positionV relativeFrom="paragraph">
                <wp:posOffset>-211455</wp:posOffset>
              </wp:positionV>
              <wp:extent cx="7592695" cy="8763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92695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7232D2" w14:textId="5D93EB8A" w:rsidR="00E25A8A" w:rsidRDefault="008C34F7" w:rsidP="00A56CC3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E52B38" wp14:editId="14D229A2">
                                <wp:extent cx="3515995" cy="775970"/>
                                <wp:effectExtent l="0" t="0" r="8255" b="5080"/>
                                <wp:docPr id="5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15995" cy="775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D961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71.6pt;margin-top:-16.65pt;width:597.85pt;height:6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" stroked="f">
              <v:textbox>
                <w:txbxContent>
                  <w:p w14:paraId="567232D2" w14:textId="5D93EB8A" w:rsidR="00E25A8A" w:rsidRDefault="008C34F7" w:rsidP="00A56C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0E52B38" wp14:editId="14D229A2">
                          <wp:extent cx="3515995" cy="775970"/>
                          <wp:effectExtent l="0" t="0" r="8255" b="5080"/>
                          <wp:docPr id="5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15995" cy="775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3C1C2E92"/>
    <w:multiLevelType w:val="hybridMultilevel"/>
    <w:tmpl w:val="D2C69C4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71546E9B"/>
    <w:multiLevelType w:val="hybridMultilevel"/>
    <w:tmpl w:val="9746F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90724"/>
    <w:multiLevelType w:val="hybridMultilevel"/>
    <w:tmpl w:val="6630B9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3388544">
    <w:abstractNumId w:val="0"/>
  </w:num>
  <w:num w:numId="2" w16cid:durableId="374237032">
    <w:abstractNumId w:val="1"/>
  </w:num>
  <w:num w:numId="3" w16cid:durableId="1438528196">
    <w:abstractNumId w:val="2"/>
  </w:num>
  <w:num w:numId="4" w16cid:durableId="1223905662">
    <w:abstractNumId w:val="3"/>
  </w:num>
  <w:num w:numId="5" w16cid:durableId="1509753435">
    <w:abstractNumId w:val="4"/>
  </w:num>
  <w:num w:numId="6" w16cid:durableId="779958009">
    <w:abstractNumId w:val="5"/>
  </w:num>
  <w:num w:numId="7" w16cid:durableId="18592681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11647E"/>
    <w:rsid w:val="001535E1"/>
    <w:rsid w:val="00187153"/>
    <w:rsid w:val="001B6D07"/>
    <w:rsid w:val="00227A43"/>
    <w:rsid w:val="00280205"/>
    <w:rsid w:val="002B16AC"/>
    <w:rsid w:val="002C6F9D"/>
    <w:rsid w:val="002E7B26"/>
    <w:rsid w:val="003219C9"/>
    <w:rsid w:val="00392594"/>
    <w:rsid w:val="003C094C"/>
    <w:rsid w:val="00412807"/>
    <w:rsid w:val="00422D62"/>
    <w:rsid w:val="00441A73"/>
    <w:rsid w:val="0045596A"/>
    <w:rsid w:val="00491293"/>
    <w:rsid w:val="004C27A9"/>
    <w:rsid w:val="00520FA9"/>
    <w:rsid w:val="005474DE"/>
    <w:rsid w:val="0056418C"/>
    <w:rsid w:val="005B015C"/>
    <w:rsid w:val="00630ECA"/>
    <w:rsid w:val="00696E4E"/>
    <w:rsid w:val="00704840"/>
    <w:rsid w:val="00761E94"/>
    <w:rsid w:val="00782A47"/>
    <w:rsid w:val="0082739B"/>
    <w:rsid w:val="00856C0F"/>
    <w:rsid w:val="008962EE"/>
    <w:rsid w:val="008A7D42"/>
    <w:rsid w:val="008B3E72"/>
    <w:rsid w:val="008C34F7"/>
    <w:rsid w:val="00910627"/>
    <w:rsid w:val="00913906"/>
    <w:rsid w:val="00960D78"/>
    <w:rsid w:val="00A009BD"/>
    <w:rsid w:val="00A226A6"/>
    <w:rsid w:val="00A27F15"/>
    <w:rsid w:val="00A56CC3"/>
    <w:rsid w:val="00AC6EC7"/>
    <w:rsid w:val="00B62F5F"/>
    <w:rsid w:val="00B86173"/>
    <w:rsid w:val="00BC5640"/>
    <w:rsid w:val="00BE67FB"/>
    <w:rsid w:val="00C41A79"/>
    <w:rsid w:val="00CF78E9"/>
    <w:rsid w:val="00D709CD"/>
    <w:rsid w:val="00E25A8A"/>
    <w:rsid w:val="00E96091"/>
    <w:rsid w:val="00EF42DC"/>
    <w:rsid w:val="00F160B0"/>
    <w:rsid w:val="00F54976"/>
    <w:rsid w:val="00F82109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3D0EF"/>
  <w15:docId w15:val="{0284BCFE-0E51-4F0A-9549-4B2C291C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  <w:style w:type="paragraph" w:customStyle="1" w:styleId="PreformattedText">
    <w:name w:val="Preformatted Text"/>
    <w:basedOn w:val="Normalny"/>
    <w:qFormat/>
    <w:rsid w:val="00227A43"/>
    <w:pPr>
      <w:widowControl w:val="0"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 - Asystent integracyjny</vt:lpstr>
    </vt:vector>
  </TitlesOfParts>
  <Company/>
  <LinksUpToDate>false</LinksUpToDate>
  <CharactersWithSpaces>2522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Sebastian Rutkowski</cp:lastModifiedBy>
  <cp:revision>4</cp:revision>
  <cp:lastPrinted>2022-12-05T08:01:00Z</cp:lastPrinted>
  <dcterms:created xsi:type="dcterms:W3CDTF">2022-12-05T08:00:00Z</dcterms:created>
  <dcterms:modified xsi:type="dcterms:W3CDTF">2022-12-05T09:02:00Z</dcterms:modified>
</cp:coreProperties>
</file>