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EF8A9" w14:textId="77777777" w:rsidR="00A56CC3" w:rsidRPr="00B86173" w:rsidRDefault="00A56CC3" w:rsidP="00441A73">
      <w:pPr>
        <w:spacing w:after="0" w:line="360" w:lineRule="auto"/>
        <w:rPr>
          <w:rFonts w:cs="Calibri"/>
        </w:rPr>
      </w:pPr>
    </w:p>
    <w:p w14:paraId="352623BE" w14:textId="7E43BD01" w:rsidR="00441A73" w:rsidRPr="00B86173" w:rsidRDefault="00441A73" w:rsidP="00441A73">
      <w:pPr>
        <w:pStyle w:val="Nagwek1"/>
        <w:spacing w:before="52" w:after="0" w:line="360" w:lineRule="auto"/>
        <w:rPr>
          <w:rStyle w:val="markedcontent"/>
          <w:rFonts w:ascii="Calibri" w:hAnsi="Calibri" w:cs="Calibri"/>
          <w:b w:val="0"/>
          <w:bCs w:val="0"/>
          <w:sz w:val="24"/>
          <w:szCs w:val="24"/>
        </w:rPr>
      </w:pPr>
      <w:r w:rsidRPr="00B86173">
        <w:rPr>
          <w:rFonts w:ascii="Calibri" w:hAnsi="Calibri" w:cs="Calibri"/>
          <w:b w:val="0"/>
          <w:bCs w:val="0"/>
          <w:sz w:val="24"/>
          <w:szCs w:val="24"/>
        </w:rPr>
        <w:t xml:space="preserve">Miejski Ośrodek Pomocy Społecznej w Sopocie </w:t>
      </w:r>
      <w:r w:rsidR="00B86173" w:rsidRPr="00B86173">
        <w:rPr>
          <w:rFonts w:ascii="Calibri" w:hAnsi="Calibri" w:cs="Calibri"/>
          <w:b w:val="0"/>
          <w:bCs w:val="0"/>
          <w:sz w:val="24"/>
          <w:szCs w:val="24"/>
        </w:rPr>
        <w:t xml:space="preserve">zatrudni </w:t>
      </w:r>
      <w:r w:rsidR="00B86173" w:rsidRPr="004C27A9">
        <w:rPr>
          <w:rFonts w:ascii="Calibri" w:hAnsi="Calibri" w:cs="Calibri"/>
          <w:b w:val="0"/>
          <w:bCs w:val="0"/>
          <w:color w:val="000000"/>
          <w:sz w:val="24"/>
          <w:szCs w:val="24"/>
        </w:rPr>
        <w:t xml:space="preserve">na umowę </w:t>
      </w:r>
      <w:r w:rsidR="00365959" w:rsidRPr="004C27A9">
        <w:rPr>
          <w:rFonts w:ascii="Calibri" w:hAnsi="Calibri" w:cs="Calibri"/>
          <w:b w:val="0"/>
          <w:bCs w:val="0"/>
          <w:color w:val="000000"/>
          <w:sz w:val="24"/>
          <w:szCs w:val="24"/>
        </w:rPr>
        <w:t>zlecenia Asystenta</w:t>
      </w:r>
      <w:r w:rsidR="00422D62" w:rsidRPr="00B86173">
        <w:rPr>
          <w:rFonts w:ascii="Calibri" w:hAnsi="Calibri" w:cs="Calibri"/>
          <w:b w:val="0"/>
          <w:bCs w:val="0"/>
          <w:sz w:val="24"/>
          <w:szCs w:val="24"/>
        </w:rPr>
        <w:t xml:space="preserve"> </w:t>
      </w:r>
      <w:r w:rsidRPr="00B86173">
        <w:rPr>
          <w:rFonts w:ascii="Calibri" w:hAnsi="Calibri" w:cs="Calibri"/>
          <w:b w:val="0"/>
          <w:bCs w:val="0"/>
          <w:sz w:val="24"/>
          <w:szCs w:val="24"/>
        </w:rPr>
        <w:t>Integracyjnego/Asystentk</w:t>
      </w:r>
      <w:r w:rsidR="00B86173">
        <w:rPr>
          <w:rFonts w:ascii="Calibri" w:hAnsi="Calibri" w:cs="Calibri"/>
          <w:b w:val="0"/>
          <w:bCs w:val="0"/>
          <w:sz w:val="24"/>
          <w:szCs w:val="24"/>
        </w:rPr>
        <w:t>ę</w:t>
      </w:r>
      <w:r w:rsidRPr="00B86173">
        <w:rPr>
          <w:rFonts w:ascii="Calibri" w:hAnsi="Calibri" w:cs="Calibri"/>
          <w:b w:val="0"/>
          <w:bCs w:val="0"/>
          <w:sz w:val="24"/>
          <w:szCs w:val="24"/>
        </w:rPr>
        <w:t xml:space="preserve"> Integracyjn</w:t>
      </w:r>
      <w:r w:rsidR="00B86173">
        <w:rPr>
          <w:rFonts w:ascii="Calibri" w:hAnsi="Calibri" w:cs="Calibri"/>
          <w:b w:val="0"/>
          <w:bCs w:val="0"/>
          <w:sz w:val="24"/>
          <w:szCs w:val="24"/>
        </w:rPr>
        <w:t>ą</w:t>
      </w:r>
      <w:r w:rsidRPr="00B86173">
        <w:rPr>
          <w:rFonts w:ascii="Calibri" w:hAnsi="Calibri" w:cs="Calibri"/>
          <w:b w:val="0"/>
          <w:bCs w:val="0"/>
          <w:sz w:val="24"/>
          <w:szCs w:val="24"/>
        </w:rPr>
        <w:t xml:space="preserve"> w ramach Projektu „</w:t>
      </w:r>
      <w:r w:rsidRPr="00B86173">
        <w:rPr>
          <w:rFonts w:ascii="Calibri" w:hAnsi="Calibri" w:cs="Calibri"/>
          <w:b w:val="0"/>
          <w:bCs w:val="0"/>
          <w:color w:val="000000"/>
          <w:sz w:val="24"/>
          <w:szCs w:val="24"/>
        </w:rPr>
        <w:t xml:space="preserve">Wielkokulturowy Sopot – wzmocnienie sopockiego systemu wsparcia cudzoziemców” </w:t>
      </w:r>
      <w:r w:rsidRPr="00B86173">
        <w:rPr>
          <w:rFonts w:ascii="Calibri" w:hAnsi="Calibri" w:cs="Calibri"/>
          <w:b w:val="0"/>
          <w:bCs w:val="0"/>
          <w:sz w:val="24"/>
          <w:szCs w:val="24"/>
        </w:rPr>
        <w:t xml:space="preserve">wybranego w konkursie ofert pt. „Razem Możemy Więcej. Pierwsza Edycja Programu Aktywizacyjnego dla Cudzoziemców na lata 2022–2023”, realizowanego </w:t>
      </w:r>
      <w:r w:rsidRPr="00B86173">
        <w:rPr>
          <w:rStyle w:val="markedcontent"/>
          <w:rFonts w:ascii="Calibri" w:hAnsi="Calibri" w:cs="Calibri"/>
          <w:b w:val="0"/>
          <w:bCs w:val="0"/>
          <w:sz w:val="24"/>
          <w:szCs w:val="24"/>
        </w:rPr>
        <w:t>w ramach</w:t>
      </w:r>
      <w:r w:rsidRPr="00B86173">
        <w:rPr>
          <w:rFonts w:ascii="Calibri" w:hAnsi="Calibri" w:cs="Calibri"/>
          <w:b w:val="0"/>
          <w:bCs w:val="0"/>
          <w:sz w:val="24"/>
          <w:szCs w:val="24"/>
        </w:rPr>
        <w:t xml:space="preserve"> </w:t>
      </w:r>
      <w:r w:rsidRPr="00B86173">
        <w:rPr>
          <w:rStyle w:val="markedcontent"/>
          <w:rFonts w:ascii="Calibri" w:hAnsi="Calibri" w:cs="Calibri"/>
          <w:b w:val="0"/>
          <w:bCs w:val="0"/>
          <w:sz w:val="24"/>
          <w:szCs w:val="24"/>
        </w:rPr>
        <w:t>Resortowego Programu Aktywizacyjnego dla Cudzoziemców na lata 2022-2025. Dofinansowano ze środków Rezerwy Funduszu Pracy.</w:t>
      </w:r>
    </w:p>
    <w:p w14:paraId="1335FA48" w14:textId="77777777" w:rsidR="00B86173" w:rsidRPr="004C27A9" w:rsidRDefault="00B86173" w:rsidP="00B86173">
      <w:pPr>
        <w:spacing w:after="0" w:line="360" w:lineRule="auto"/>
        <w:jc w:val="both"/>
        <w:rPr>
          <w:rFonts w:cs="Calibri"/>
          <w:color w:val="000000"/>
          <w:sz w:val="24"/>
          <w:szCs w:val="24"/>
        </w:rPr>
      </w:pPr>
    </w:p>
    <w:p w14:paraId="18CF4FDC" w14:textId="77777777" w:rsidR="00B86173" w:rsidRPr="004C27A9" w:rsidRDefault="00B86173" w:rsidP="00B86173">
      <w:pPr>
        <w:spacing w:after="0" w:line="360" w:lineRule="auto"/>
        <w:jc w:val="both"/>
        <w:rPr>
          <w:rFonts w:cs="Calibri"/>
          <w:bCs/>
          <w:color w:val="000000"/>
          <w:sz w:val="24"/>
          <w:szCs w:val="24"/>
        </w:rPr>
      </w:pPr>
      <w:r w:rsidRPr="004C27A9">
        <w:rPr>
          <w:rFonts w:cs="Calibri"/>
          <w:color w:val="000000"/>
          <w:sz w:val="24"/>
          <w:szCs w:val="24"/>
        </w:rPr>
        <w:t xml:space="preserve">Miejsce </w:t>
      </w:r>
      <w:r w:rsidR="00491293" w:rsidRPr="004C27A9">
        <w:rPr>
          <w:rFonts w:cs="Calibri"/>
          <w:color w:val="000000"/>
          <w:sz w:val="24"/>
          <w:szCs w:val="24"/>
        </w:rPr>
        <w:t>wykonywania zlecenia</w:t>
      </w:r>
      <w:r w:rsidRPr="004C27A9">
        <w:rPr>
          <w:rFonts w:cs="Calibri"/>
          <w:color w:val="000000"/>
          <w:sz w:val="24"/>
          <w:szCs w:val="24"/>
        </w:rPr>
        <w:t>:</w:t>
      </w:r>
    </w:p>
    <w:p w14:paraId="64376B22" w14:textId="77777777" w:rsidR="00B86173" w:rsidRPr="004C27A9" w:rsidRDefault="00B86173" w:rsidP="00B86173">
      <w:pPr>
        <w:spacing w:after="0" w:line="360" w:lineRule="auto"/>
        <w:jc w:val="both"/>
        <w:rPr>
          <w:rFonts w:cs="Calibri"/>
          <w:color w:val="000000"/>
          <w:sz w:val="24"/>
          <w:szCs w:val="24"/>
        </w:rPr>
      </w:pPr>
      <w:r w:rsidRPr="004C27A9">
        <w:rPr>
          <w:rFonts w:cs="Calibri"/>
          <w:color w:val="000000"/>
          <w:sz w:val="24"/>
          <w:szCs w:val="24"/>
        </w:rPr>
        <w:t>Udzielane wsparcie odbywać się będzie w miejscu zamieszkania osób zakwalifikowanych do udziału w Projekcie lub innym miejscu wskazanym przez Dyrektora MOPS w Sopocie.</w:t>
      </w:r>
    </w:p>
    <w:p w14:paraId="3D15EABE" w14:textId="77777777" w:rsidR="00B86173" w:rsidRDefault="00B86173" w:rsidP="00441A73">
      <w:pPr>
        <w:spacing w:before="114" w:after="0" w:line="360" w:lineRule="auto"/>
        <w:rPr>
          <w:rFonts w:cs="Calibri"/>
          <w:sz w:val="24"/>
          <w:szCs w:val="24"/>
        </w:rPr>
      </w:pPr>
    </w:p>
    <w:p w14:paraId="0CDB4A60" w14:textId="77777777" w:rsidR="003E6D94" w:rsidRPr="003E6D94" w:rsidRDefault="003E6D94" w:rsidP="003E6D94">
      <w:pPr>
        <w:spacing w:after="0" w:line="360" w:lineRule="auto"/>
        <w:rPr>
          <w:sz w:val="24"/>
          <w:szCs w:val="24"/>
        </w:rPr>
      </w:pPr>
      <w:r w:rsidRPr="003E6D94">
        <w:rPr>
          <w:sz w:val="24"/>
          <w:szCs w:val="24"/>
        </w:rPr>
        <w:t>Zakres zadań:</w:t>
      </w:r>
    </w:p>
    <w:p w14:paraId="53C10610" w14:textId="77777777" w:rsidR="003E6D94" w:rsidRPr="003E6D94" w:rsidRDefault="003E6D94" w:rsidP="003E6D94">
      <w:pPr>
        <w:pStyle w:val="Akapitzlist"/>
        <w:numPr>
          <w:ilvl w:val="0"/>
          <w:numId w:val="5"/>
        </w:numPr>
        <w:spacing w:line="360" w:lineRule="auto"/>
        <w:contextualSpacing w:val="0"/>
        <w:rPr>
          <w:sz w:val="24"/>
          <w:szCs w:val="24"/>
        </w:rPr>
      </w:pPr>
      <w:r w:rsidRPr="003E6D94">
        <w:rPr>
          <w:sz w:val="24"/>
          <w:szCs w:val="24"/>
        </w:rPr>
        <w:t xml:space="preserve">Wsparcie dzieci i młodzieży -migrantów w rodzinach na terenie Sopotu, w tym pomoc </w:t>
      </w:r>
      <w:r>
        <w:rPr>
          <w:sz w:val="24"/>
          <w:szCs w:val="24"/>
        </w:rPr>
        <w:br/>
      </w:r>
      <w:r w:rsidRPr="003E6D94">
        <w:rPr>
          <w:sz w:val="24"/>
          <w:szCs w:val="24"/>
        </w:rPr>
        <w:t>w nauce i odrabianiu zadań domowych, wsparcie rodziców w zakresie systematycznej pomocy dzieciom w procesie edukacji.</w:t>
      </w:r>
    </w:p>
    <w:p w14:paraId="2F126EB4" w14:textId="77777777" w:rsidR="003E6D94" w:rsidRPr="003E6D94" w:rsidRDefault="003E6D94" w:rsidP="003E6D94">
      <w:pPr>
        <w:pStyle w:val="Akapitzlist"/>
        <w:numPr>
          <w:ilvl w:val="0"/>
          <w:numId w:val="5"/>
        </w:numPr>
        <w:spacing w:line="360" w:lineRule="auto"/>
        <w:rPr>
          <w:sz w:val="24"/>
          <w:szCs w:val="24"/>
        </w:rPr>
      </w:pPr>
      <w:r w:rsidRPr="003E6D94">
        <w:rPr>
          <w:sz w:val="24"/>
          <w:szCs w:val="24"/>
        </w:rPr>
        <w:t>Wsparcie rodziców dzieci i młodzieży cudzoziemskich w zakresie pomocy przy załatwianiu szkolnych formalności i korzystaniu z e-dziennika librus</w:t>
      </w:r>
    </w:p>
    <w:p w14:paraId="712DAF87" w14:textId="77777777" w:rsidR="003E6D94" w:rsidRPr="003E6D94" w:rsidRDefault="003E6D94" w:rsidP="003E6D94">
      <w:pPr>
        <w:pStyle w:val="Akapitzlist"/>
        <w:numPr>
          <w:ilvl w:val="0"/>
          <w:numId w:val="5"/>
        </w:numPr>
        <w:spacing w:line="360" w:lineRule="auto"/>
        <w:rPr>
          <w:sz w:val="24"/>
          <w:szCs w:val="24"/>
        </w:rPr>
      </w:pPr>
      <w:r w:rsidRPr="003E6D94">
        <w:rPr>
          <w:sz w:val="24"/>
          <w:szCs w:val="24"/>
        </w:rPr>
        <w:t>Budowanie relacji między szkołą a uczniami cudzoziemskimi i ich rodzinami, w tym mediowanie i rozwiązywanie konfliktów na tle kulturowym, integracja z najbliższym otoczeniem.</w:t>
      </w:r>
    </w:p>
    <w:p w14:paraId="00B3BA78" w14:textId="77777777" w:rsidR="003E6D94" w:rsidRPr="003E6D94" w:rsidRDefault="003E6D94" w:rsidP="003E6D94">
      <w:pPr>
        <w:pStyle w:val="Akapitzlist"/>
        <w:numPr>
          <w:ilvl w:val="0"/>
          <w:numId w:val="5"/>
        </w:numPr>
        <w:spacing w:line="360" w:lineRule="auto"/>
        <w:rPr>
          <w:sz w:val="24"/>
          <w:szCs w:val="24"/>
        </w:rPr>
      </w:pPr>
      <w:r w:rsidRPr="003E6D94">
        <w:rPr>
          <w:sz w:val="24"/>
          <w:szCs w:val="24"/>
        </w:rPr>
        <w:t>Sporządzanie raportów merytorycznych.</w:t>
      </w:r>
    </w:p>
    <w:p w14:paraId="0A053AC7" w14:textId="0865E089" w:rsidR="00441A73" w:rsidRPr="003E6D94" w:rsidRDefault="003E6D94" w:rsidP="003E6D94">
      <w:pPr>
        <w:pStyle w:val="Akapitzlist"/>
        <w:numPr>
          <w:ilvl w:val="0"/>
          <w:numId w:val="5"/>
        </w:numPr>
        <w:spacing w:line="360" w:lineRule="auto"/>
        <w:rPr>
          <w:rFonts w:eastAsia="Times New Roman"/>
          <w:sz w:val="24"/>
          <w:szCs w:val="24"/>
          <w:lang w:eastAsia="pl-PL"/>
        </w:rPr>
      </w:pPr>
      <w:r w:rsidRPr="003E6D94">
        <w:rPr>
          <w:sz w:val="24"/>
          <w:szCs w:val="24"/>
        </w:rPr>
        <w:t xml:space="preserve">Wykonywanie innych </w:t>
      </w:r>
      <w:r w:rsidR="00365959" w:rsidRPr="003E6D94">
        <w:rPr>
          <w:sz w:val="24"/>
          <w:szCs w:val="24"/>
        </w:rPr>
        <w:t>niewymienionych</w:t>
      </w:r>
      <w:r w:rsidRPr="003E6D94">
        <w:rPr>
          <w:sz w:val="24"/>
          <w:szCs w:val="24"/>
        </w:rPr>
        <w:t xml:space="preserve"> poleceń służbowych Dyrektora MOPS w Sopocie związanych z celem istnienia stanowiska.</w:t>
      </w:r>
    </w:p>
    <w:p w14:paraId="05ACAC14" w14:textId="77777777" w:rsidR="003E6D94" w:rsidRDefault="003E6D94" w:rsidP="00441A73">
      <w:pPr>
        <w:spacing w:after="0" w:line="360" w:lineRule="auto"/>
        <w:rPr>
          <w:rFonts w:cs="Calibri"/>
          <w:sz w:val="24"/>
          <w:szCs w:val="24"/>
        </w:rPr>
      </w:pPr>
    </w:p>
    <w:p w14:paraId="397E7F94" w14:textId="77777777" w:rsidR="003E6D94" w:rsidRDefault="003E6D94" w:rsidP="00441A73">
      <w:pPr>
        <w:spacing w:after="0" w:line="360" w:lineRule="auto"/>
        <w:rPr>
          <w:rFonts w:cs="Calibri"/>
          <w:sz w:val="24"/>
          <w:szCs w:val="24"/>
        </w:rPr>
      </w:pPr>
    </w:p>
    <w:p w14:paraId="44F11DB8" w14:textId="77777777" w:rsidR="003E6D94" w:rsidRDefault="003E6D94" w:rsidP="00441A73">
      <w:pPr>
        <w:spacing w:after="0" w:line="360" w:lineRule="auto"/>
        <w:rPr>
          <w:rFonts w:cs="Calibri"/>
          <w:sz w:val="24"/>
          <w:szCs w:val="24"/>
        </w:rPr>
      </w:pPr>
    </w:p>
    <w:p w14:paraId="710DE439" w14:textId="77777777" w:rsidR="003E6D94" w:rsidRDefault="003E6D94" w:rsidP="00441A73">
      <w:pPr>
        <w:spacing w:after="0" w:line="360" w:lineRule="auto"/>
        <w:rPr>
          <w:rFonts w:cs="Calibri"/>
          <w:sz w:val="24"/>
          <w:szCs w:val="24"/>
        </w:rPr>
      </w:pPr>
    </w:p>
    <w:p w14:paraId="3CF94A61" w14:textId="77777777" w:rsidR="003E6D94" w:rsidRDefault="003E6D94" w:rsidP="00441A73">
      <w:pPr>
        <w:spacing w:after="0" w:line="360" w:lineRule="auto"/>
        <w:rPr>
          <w:rFonts w:cs="Calibri"/>
          <w:sz w:val="24"/>
          <w:szCs w:val="24"/>
        </w:rPr>
      </w:pPr>
    </w:p>
    <w:p w14:paraId="42A745D4" w14:textId="77777777" w:rsidR="003E6D94" w:rsidRDefault="003E6D94" w:rsidP="00441A73">
      <w:pPr>
        <w:spacing w:after="0" w:line="360" w:lineRule="auto"/>
        <w:rPr>
          <w:rFonts w:cs="Calibri"/>
          <w:sz w:val="24"/>
          <w:szCs w:val="24"/>
        </w:rPr>
      </w:pPr>
    </w:p>
    <w:p w14:paraId="262EA0A5" w14:textId="77777777" w:rsidR="00441A73" w:rsidRPr="00761E94" w:rsidRDefault="00441A73" w:rsidP="00441A73">
      <w:pPr>
        <w:spacing w:after="0" w:line="360" w:lineRule="auto"/>
        <w:rPr>
          <w:rFonts w:cs="Calibri"/>
        </w:rPr>
      </w:pPr>
      <w:r w:rsidRPr="00761E94">
        <w:rPr>
          <w:rFonts w:cs="Calibri"/>
          <w:sz w:val="24"/>
          <w:szCs w:val="24"/>
        </w:rPr>
        <w:lastRenderedPageBreak/>
        <w:t>Wymagania:</w:t>
      </w:r>
    </w:p>
    <w:p w14:paraId="65D5B07B" w14:textId="77777777" w:rsidR="00441A73" w:rsidRPr="00761E94" w:rsidRDefault="00441A73" w:rsidP="00441A73">
      <w:pPr>
        <w:spacing w:after="0" w:line="360" w:lineRule="auto"/>
        <w:rPr>
          <w:rFonts w:cs="Calibri"/>
        </w:rPr>
      </w:pPr>
      <w:r w:rsidRPr="00761E94">
        <w:rPr>
          <w:rFonts w:cs="Calibri"/>
          <w:color w:val="000000"/>
          <w:sz w:val="24"/>
          <w:szCs w:val="24"/>
        </w:rPr>
        <w:t>Asystentem integracyjnym może być osoba, która:</w:t>
      </w:r>
    </w:p>
    <w:p w14:paraId="51E05705" w14:textId="77777777" w:rsidR="00441A73" w:rsidRPr="00761E94" w:rsidRDefault="00441A73" w:rsidP="00441A73">
      <w:pPr>
        <w:pStyle w:val="Akapitzlist"/>
        <w:numPr>
          <w:ilvl w:val="0"/>
          <w:numId w:val="4"/>
        </w:numPr>
        <w:spacing w:line="360" w:lineRule="auto"/>
        <w:ind w:left="426" w:hanging="284"/>
        <w:textAlignment w:val="auto"/>
      </w:pPr>
      <w:r w:rsidRPr="00761E94">
        <w:rPr>
          <w:color w:val="000000"/>
          <w:sz w:val="24"/>
          <w:szCs w:val="24"/>
        </w:rPr>
        <w:t>posiada:</w:t>
      </w:r>
    </w:p>
    <w:p w14:paraId="267729B8" w14:textId="77777777" w:rsidR="00441A73" w:rsidRPr="00761E94" w:rsidRDefault="00441A73" w:rsidP="00441A73">
      <w:pPr>
        <w:pStyle w:val="Akapitzlist"/>
        <w:numPr>
          <w:ilvl w:val="0"/>
          <w:numId w:val="3"/>
        </w:numPr>
        <w:spacing w:line="360" w:lineRule="auto"/>
        <w:ind w:left="709" w:hanging="283"/>
        <w:textAlignment w:val="auto"/>
      </w:pPr>
      <w:r w:rsidRPr="00761E94">
        <w:rPr>
          <w:color w:val="000000"/>
          <w:sz w:val="24"/>
          <w:szCs w:val="24"/>
        </w:rPr>
        <w:t>wykształcenie wyższe (preferowane na kierunkach: pedagogika, psychologia, socjologia, nauki o rodzinie lub praca socjalna) lub</w:t>
      </w:r>
    </w:p>
    <w:p w14:paraId="44883596" w14:textId="77777777" w:rsidR="00441A73" w:rsidRPr="00761E94" w:rsidRDefault="00441A73" w:rsidP="00441A73">
      <w:pPr>
        <w:pStyle w:val="Akapitzlist"/>
        <w:numPr>
          <w:ilvl w:val="0"/>
          <w:numId w:val="3"/>
        </w:numPr>
        <w:spacing w:line="360" w:lineRule="auto"/>
        <w:ind w:left="709" w:hanging="283"/>
        <w:textAlignment w:val="auto"/>
      </w:pPr>
      <w:r w:rsidRPr="00761E94">
        <w:rPr>
          <w:color w:val="000000"/>
          <w:sz w:val="24"/>
          <w:szCs w:val="24"/>
        </w:rPr>
        <w:t>wykształcenie średnie oraz doświadczenie w pracy z dziećmi lub rodziną</w:t>
      </w:r>
      <w:r w:rsidRPr="00761E94">
        <w:rPr>
          <w:color w:val="000000"/>
          <w:sz w:val="24"/>
          <w:szCs w:val="24"/>
        </w:rPr>
        <w:br/>
        <w:t>(na podstawie oświadczenia lub dokumentu potwierdzającego staż pracy);</w:t>
      </w:r>
    </w:p>
    <w:p w14:paraId="387C88BE" w14:textId="77777777" w:rsidR="00441A73" w:rsidRPr="00187153" w:rsidRDefault="00441A73" w:rsidP="00441A73">
      <w:pPr>
        <w:pStyle w:val="Akapitzlist"/>
        <w:numPr>
          <w:ilvl w:val="0"/>
          <w:numId w:val="4"/>
        </w:numPr>
        <w:spacing w:line="360" w:lineRule="auto"/>
        <w:ind w:left="426" w:hanging="284"/>
        <w:textAlignment w:val="auto"/>
      </w:pPr>
      <w:r w:rsidRPr="00761E94">
        <w:rPr>
          <w:color w:val="000000"/>
          <w:sz w:val="24"/>
          <w:szCs w:val="24"/>
        </w:rPr>
        <w:t>nie jest i nie była pozbawiona władzy rodzicielskiej oraz władza rodzicielska nie jest jej zawieszona ani ograniczona;</w:t>
      </w:r>
    </w:p>
    <w:p w14:paraId="1C96C548" w14:textId="77777777" w:rsidR="00441A73" w:rsidRPr="00761E94" w:rsidRDefault="00441A73" w:rsidP="00441A73">
      <w:pPr>
        <w:pStyle w:val="Akapitzlist"/>
        <w:numPr>
          <w:ilvl w:val="0"/>
          <w:numId w:val="4"/>
        </w:numPr>
        <w:spacing w:line="360" w:lineRule="auto"/>
        <w:ind w:left="426" w:hanging="284"/>
        <w:textAlignment w:val="auto"/>
      </w:pPr>
      <w:r w:rsidRPr="00761E94">
        <w:rPr>
          <w:color w:val="000000"/>
          <w:sz w:val="24"/>
          <w:szCs w:val="24"/>
        </w:rPr>
        <w:t>wypełnia obowiązek alimentacyjny - w przypadku, gdy taki obowiązek w stosunku do niej wynika z tytułu egzekucyjnego;</w:t>
      </w:r>
    </w:p>
    <w:p w14:paraId="5F1B0FFB" w14:textId="77777777" w:rsidR="00441A73" w:rsidRPr="00761E94" w:rsidRDefault="00441A73" w:rsidP="00441A73">
      <w:pPr>
        <w:pStyle w:val="Akapitzlist"/>
        <w:numPr>
          <w:ilvl w:val="0"/>
          <w:numId w:val="4"/>
        </w:numPr>
        <w:spacing w:line="360" w:lineRule="auto"/>
        <w:ind w:left="426" w:hanging="284"/>
        <w:textAlignment w:val="auto"/>
      </w:pPr>
      <w:r w:rsidRPr="00761E94">
        <w:rPr>
          <w:color w:val="000000"/>
          <w:sz w:val="24"/>
          <w:szCs w:val="24"/>
        </w:rPr>
        <w:t>nie była skazana prawomocnym wyrokiem za umyślne przestępstwo lub umyślne przestępstwo skarbowe.</w:t>
      </w:r>
    </w:p>
    <w:p w14:paraId="2C40EC32" w14:textId="77777777" w:rsidR="00441A73" w:rsidRPr="00761E94" w:rsidRDefault="00441A73" w:rsidP="00441A73">
      <w:pPr>
        <w:pStyle w:val="Akapitzlist"/>
        <w:spacing w:line="360" w:lineRule="auto"/>
        <w:ind w:left="426"/>
        <w:textAlignment w:val="auto"/>
      </w:pPr>
    </w:p>
    <w:p w14:paraId="51B2161A" w14:textId="77777777" w:rsidR="00B86173" w:rsidRPr="004C27A9" w:rsidRDefault="00B86173" w:rsidP="00187153">
      <w:pPr>
        <w:spacing w:after="0" w:line="360" w:lineRule="auto"/>
        <w:jc w:val="both"/>
        <w:rPr>
          <w:rStyle w:val="Nagwek2Znak"/>
          <w:rFonts w:ascii="Calibri" w:eastAsia="Calibri" w:hAnsi="Calibri" w:cs="Calibri"/>
          <w:color w:val="000000"/>
          <w:sz w:val="24"/>
          <w:szCs w:val="24"/>
        </w:rPr>
      </w:pPr>
      <w:r w:rsidRPr="004C27A9">
        <w:rPr>
          <w:rStyle w:val="Nagwek2Znak"/>
          <w:rFonts w:ascii="Calibri" w:eastAsia="Calibri" w:hAnsi="Calibri" w:cs="Calibri"/>
          <w:color w:val="000000"/>
          <w:sz w:val="24"/>
          <w:szCs w:val="24"/>
        </w:rPr>
        <w:t>Wymagane dokumenty:</w:t>
      </w:r>
    </w:p>
    <w:p w14:paraId="3806B86A" w14:textId="77777777" w:rsidR="00B86173" w:rsidRPr="004C27A9" w:rsidRDefault="00B86173" w:rsidP="00187153">
      <w:pPr>
        <w:spacing w:after="120" w:line="360" w:lineRule="auto"/>
        <w:jc w:val="both"/>
        <w:rPr>
          <w:rFonts w:cs="Calibri"/>
          <w:color w:val="000000"/>
          <w:sz w:val="24"/>
          <w:szCs w:val="24"/>
        </w:rPr>
      </w:pPr>
      <w:r w:rsidRPr="004C27A9">
        <w:rPr>
          <w:rFonts w:cs="Calibri"/>
          <w:color w:val="000000"/>
          <w:sz w:val="24"/>
          <w:szCs w:val="24"/>
        </w:rPr>
        <w:t>Oferta powinna zawierać: przebieg dotychczasowego zatrudnienia, kwalifikacje, osiągnięcia, wykształcenie, imię i nazwisko, dat</w:t>
      </w:r>
      <w:r w:rsidR="00491293" w:rsidRPr="004C27A9">
        <w:rPr>
          <w:rFonts w:cs="Calibri"/>
          <w:color w:val="000000"/>
          <w:sz w:val="24"/>
          <w:szCs w:val="24"/>
        </w:rPr>
        <w:t>ę</w:t>
      </w:r>
      <w:r w:rsidRPr="004C27A9">
        <w:rPr>
          <w:rFonts w:cs="Calibri"/>
          <w:color w:val="000000"/>
          <w:sz w:val="24"/>
          <w:szCs w:val="24"/>
        </w:rPr>
        <w:t xml:space="preserve"> urodzenia, dane kontaktowe. </w:t>
      </w:r>
    </w:p>
    <w:p w14:paraId="74DD9398" w14:textId="505E80E9" w:rsidR="00B86173" w:rsidRPr="004C27A9" w:rsidRDefault="00B86173" w:rsidP="00187153">
      <w:pPr>
        <w:spacing w:after="120" w:line="360" w:lineRule="auto"/>
        <w:jc w:val="both"/>
        <w:rPr>
          <w:rFonts w:eastAsia="Times New Roman" w:cs="Calibri"/>
          <w:color w:val="365F91"/>
          <w:sz w:val="24"/>
          <w:szCs w:val="24"/>
        </w:rPr>
      </w:pPr>
      <w:r w:rsidRPr="004C27A9">
        <w:rPr>
          <w:rFonts w:cs="Calibri"/>
          <w:color w:val="000000"/>
          <w:sz w:val="24"/>
          <w:szCs w:val="24"/>
        </w:rPr>
        <w:t xml:space="preserve">Dokumenty należy składać w Miejskim Ośrodku Pomocy Społecznej w </w:t>
      </w:r>
      <w:r w:rsidR="00365959" w:rsidRPr="004C27A9">
        <w:rPr>
          <w:rFonts w:cs="Calibri"/>
          <w:color w:val="000000"/>
          <w:sz w:val="24"/>
          <w:szCs w:val="24"/>
        </w:rPr>
        <w:t>Sopocie ul.</w:t>
      </w:r>
      <w:r w:rsidRPr="004C27A9">
        <w:rPr>
          <w:rFonts w:cs="Calibri"/>
          <w:color w:val="000000"/>
          <w:sz w:val="24"/>
          <w:szCs w:val="24"/>
        </w:rPr>
        <w:t xml:space="preserve"> Kolejowa 14 osobiście, za pośrednictwem poczty lub </w:t>
      </w:r>
      <w:r w:rsidRPr="004C27A9">
        <w:rPr>
          <w:rFonts w:cs="Calibri"/>
          <w:bCs/>
          <w:color w:val="000000"/>
          <w:sz w:val="24"/>
          <w:szCs w:val="24"/>
        </w:rPr>
        <w:t xml:space="preserve">mailowo na adres </w:t>
      </w:r>
      <w:hyperlink r:id="rId8" w:history="1">
        <w:r w:rsidRPr="004C27A9">
          <w:rPr>
            <w:rStyle w:val="Hipercze"/>
            <w:rFonts w:cs="Calibri"/>
            <w:bCs/>
            <w:color w:val="000000"/>
            <w:sz w:val="24"/>
            <w:szCs w:val="24"/>
          </w:rPr>
          <w:t>mops@mopssopot.pl</w:t>
        </w:r>
      </w:hyperlink>
      <w:r w:rsidRPr="004C27A9">
        <w:rPr>
          <w:rFonts w:cs="Calibri"/>
          <w:bCs/>
          <w:color w:val="000000"/>
          <w:sz w:val="24"/>
          <w:szCs w:val="24"/>
        </w:rPr>
        <w:t xml:space="preserve"> </w:t>
      </w:r>
      <w:r w:rsidRPr="004C27A9">
        <w:rPr>
          <w:rFonts w:cs="Calibri"/>
          <w:bCs/>
          <w:color w:val="000000"/>
          <w:sz w:val="24"/>
          <w:szCs w:val="24"/>
        </w:rPr>
        <w:br/>
        <w:t xml:space="preserve">w terminie do </w:t>
      </w:r>
      <w:r w:rsidR="00935ADE">
        <w:rPr>
          <w:rFonts w:cs="Calibri"/>
          <w:bCs/>
          <w:color w:val="000000"/>
          <w:sz w:val="24"/>
          <w:szCs w:val="24"/>
        </w:rPr>
        <w:t>12.01.2023</w:t>
      </w:r>
      <w:r w:rsidRPr="004C27A9">
        <w:rPr>
          <w:rFonts w:cs="Calibri"/>
          <w:bCs/>
          <w:color w:val="000000"/>
          <w:sz w:val="24"/>
          <w:szCs w:val="24"/>
        </w:rPr>
        <w:t xml:space="preserve"> r. </w:t>
      </w:r>
    </w:p>
    <w:p w14:paraId="73742D4B" w14:textId="77777777" w:rsidR="00B86173" w:rsidRPr="004C27A9" w:rsidRDefault="00B86173" w:rsidP="00187153">
      <w:pPr>
        <w:spacing w:after="0" w:line="360" w:lineRule="auto"/>
        <w:jc w:val="both"/>
        <w:rPr>
          <w:rFonts w:cs="Calibri"/>
          <w:color w:val="000000"/>
          <w:sz w:val="24"/>
          <w:szCs w:val="24"/>
        </w:rPr>
      </w:pPr>
      <w:r w:rsidRPr="004C27A9">
        <w:rPr>
          <w:rFonts w:cs="Calibri"/>
          <w:color w:val="000000"/>
          <w:sz w:val="24"/>
          <w:szCs w:val="24"/>
        </w:rPr>
        <w:t>Szczegółowe informacje można uzyskać w Dziale Pracy Socjalnej MOPS Sopot, tel. 58 551-17-10 wew. 341.</w:t>
      </w:r>
    </w:p>
    <w:p w14:paraId="4AFA98D9" w14:textId="77777777" w:rsidR="006C6ACF" w:rsidRDefault="006C6ACF" w:rsidP="00491293">
      <w:pPr>
        <w:spacing w:after="0"/>
        <w:ind w:left="3540"/>
        <w:rPr>
          <w:rFonts w:cs="Calibri"/>
          <w:sz w:val="24"/>
          <w:szCs w:val="24"/>
        </w:rPr>
      </w:pPr>
    </w:p>
    <w:p w14:paraId="0AC68764" w14:textId="77777777" w:rsidR="006C6ACF" w:rsidRDefault="006C6ACF" w:rsidP="00491293">
      <w:pPr>
        <w:spacing w:after="0"/>
        <w:ind w:left="3540"/>
        <w:rPr>
          <w:rFonts w:cs="Calibri"/>
          <w:sz w:val="24"/>
          <w:szCs w:val="24"/>
        </w:rPr>
      </w:pPr>
    </w:p>
    <w:p w14:paraId="7D44B089" w14:textId="77777777" w:rsidR="00441A73" w:rsidRPr="00761E94" w:rsidRDefault="00441A73" w:rsidP="00491293">
      <w:pPr>
        <w:spacing w:after="0"/>
        <w:ind w:left="3540"/>
        <w:rPr>
          <w:rFonts w:cs="Calibri"/>
          <w:sz w:val="24"/>
          <w:szCs w:val="24"/>
        </w:rPr>
      </w:pPr>
      <w:r w:rsidRPr="00761E94">
        <w:rPr>
          <w:rFonts w:cs="Calibri"/>
          <w:sz w:val="24"/>
          <w:szCs w:val="24"/>
        </w:rPr>
        <w:t xml:space="preserve">                           </w:t>
      </w:r>
    </w:p>
    <w:p w14:paraId="4F35743A" w14:textId="77777777" w:rsidR="003E6D94" w:rsidRDefault="003E6D94" w:rsidP="00441A73">
      <w:pPr>
        <w:spacing w:after="0" w:line="360" w:lineRule="auto"/>
        <w:rPr>
          <w:rFonts w:cs="Calibri"/>
          <w:color w:val="000000"/>
          <w:sz w:val="24"/>
          <w:szCs w:val="24"/>
        </w:rPr>
      </w:pPr>
    </w:p>
    <w:p w14:paraId="50B8A3AB" w14:textId="77777777" w:rsidR="003E6D94" w:rsidRDefault="003E6D94" w:rsidP="00441A73">
      <w:pPr>
        <w:spacing w:after="0" w:line="360" w:lineRule="auto"/>
        <w:rPr>
          <w:rFonts w:cs="Calibri"/>
          <w:color w:val="000000"/>
          <w:sz w:val="24"/>
          <w:szCs w:val="24"/>
        </w:rPr>
      </w:pPr>
    </w:p>
    <w:p w14:paraId="566BC5B7" w14:textId="77777777" w:rsidR="003E6D94" w:rsidRDefault="003E6D94" w:rsidP="00441A73">
      <w:pPr>
        <w:spacing w:after="0" w:line="360" w:lineRule="auto"/>
        <w:rPr>
          <w:rFonts w:cs="Calibri"/>
          <w:color w:val="000000"/>
          <w:sz w:val="24"/>
          <w:szCs w:val="24"/>
        </w:rPr>
      </w:pPr>
    </w:p>
    <w:p w14:paraId="7F8CDB36" w14:textId="77777777" w:rsidR="003E6D94" w:rsidRDefault="003E6D94" w:rsidP="00441A73">
      <w:pPr>
        <w:spacing w:after="0" w:line="360" w:lineRule="auto"/>
        <w:rPr>
          <w:rFonts w:cs="Calibri"/>
          <w:color w:val="000000"/>
          <w:sz w:val="24"/>
          <w:szCs w:val="24"/>
        </w:rPr>
      </w:pPr>
    </w:p>
    <w:p w14:paraId="59C2AFBC" w14:textId="77777777" w:rsidR="003E6D94" w:rsidRDefault="003E6D94" w:rsidP="00441A73">
      <w:pPr>
        <w:spacing w:after="0" w:line="360" w:lineRule="auto"/>
        <w:rPr>
          <w:rFonts w:cs="Calibri"/>
          <w:color w:val="000000"/>
          <w:sz w:val="24"/>
          <w:szCs w:val="24"/>
        </w:rPr>
      </w:pPr>
    </w:p>
    <w:p w14:paraId="656AA99C" w14:textId="77777777" w:rsidR="00441A73" w:rsidRPr="00761E94" w:rsidRDefault="00441A73" w:rsidP="00441A73">
      <w:pPr>
        <w:spacing w:after="0" w:line="360" w:lineRule="auto"/>
        <w:rPr>
          <w:rFonts w:cs="Calibri"/>
          <w:color w:val="000000"/>
          <w:sz w:val="24"/>
          <w:szCs w:val="24"/>
        </w:rPr>
      </w:pPr>
      <w:r w:rsidRPr="00761E94">
        <w:rPr>
          <w:rFonts w:cs="Calibri"/>
          <w:color w:val="000000"/>
          <w:sz w:val="24"/>
          <w:szCs w:val="24"/>
        </w:rPr>
        <w:lastRenderedPageBreak/>
        <w:t>Zatrudnienie realizowane jest w oparciu o umowę</w:t>
      </w:r>
      <w:r w:rsidRPr="00761E94">
        <w:rPr>
          <w:rStyle w:val="markedcontent"/>
          <w:rFonts w:cs="Calibri"/>
          <w:sz w:val="24"/>
          <w:szCs w:val="24"/>
        </w:rPr>
        <w:t xml:space="preserve"> nr DRP-X/143/TB/2022</w:t>
      </w:r>
      <w:r w:rsidRPr="00761E94">
        <w:rPr>
          <w:rFonts w:cs="Calibri"/>
          <w:color w:val="000000"/>
          <w:sz w:val="24"/>
          <w:szCs w:val="24"/>
        </w:rPr>
        <w:t xml:space="preserve"> zawartą pomiędzy liderem projektu – Towarzystwem im św. Brata Alberta Koło Gdańskie a </w:t>
      </w:r>
      <w:r w:rsidRPr="00761E94">
        <w:rPr>
          <w:rStyle w:val="markedcontent"/>
          <w:rFonts w:cs="Calibri"/>
          <w:sz w:val="24"/>
          <w:szCs w:val="24"/>
        </w:rPr>
        <w:t xml:space="preserve">Ministrem Rodziny i Polityki Społecznej (ministrem właściwym ds. pracy), </w:t>
      </w:r>
      <w:r w:rsidRPr="00761E94">
        <w:rPr>
          <w:rFonts w:cs="Calibri"/>
          <w:color w:val="000000"/>
          <w:sz w:val="24"/>
          <w:szCs w:val="24"/>
        </w:rPr>
        <w:t xml:space="preserve">oraz umowę nr 808/Fn/22 o partnerstwie na rzecz realizacji projektu „Wielkokulturowy Sopot – wzmocnienie sopockiego systemu wsparcia cudzoziemców”, zawartą pomiędzy liderem projektu - Towarzystwem im. św. Brata Alberta Koło Gdańskie a partnerem - Gminą Miasta Sopotu. </w:t>
      </w:r>
    </w:p>
    <w:p w14:paraId="47F9BB76" w14:textId="77777777" w:rsidR="00441A73" w:rsidRPr="00761E94" w:rsidRDefault="00441A73" w:rsidP="00441A73">
      <w:pPr>
        <w:spacing w:after="0" w:line="360" w:lineRule="auto"/>
        <w:rPr>
          <w:rFonts w:cs="Calibri"/>
          <w:sz w:val="24"/>
          <w:szCs w:val="24"/>
        </w:rPr>
      </w:pPr>
      <w:r w:rsidRPr="00761E94">
        <w:rPr>
          <w:rStyle w:val="markedcontent"/>
          <w:rFonts w:cs="Calibri"/>
          <w:sz w:val="24"/>
          <w:szCs w:val="24"/>
        </w:rPr>
        <w:t>Dofinansowano ze środków Rezerwy Funduszu Pracy.</w:t>
      </w:r>
    </w:p>
    <w:p w14:paraId="52996606" w14:textId="77777777" w:rsidR="00A56CC3" w:rsidRDefault="00A56CC3" w:rsidP="00441A73">
      <w:pPr>
        <w:spacing w:after="0" w:line="360" w:lineRule="auto"/>
        <w:rPr>
          <w:rFonts w:cs="Calibri"/>
        </w:rPr>
      </w:pPr>
    </w:p>
    <w:p w14:paraId="61EBCAF2" w14:textId="77777777" w:rsidR="006C6ACF" w:rsidRPr="008508EA" w:rsidRDefault="006C6ACF" w:rsidP="00365959">
      <w:pPr>
        <w:pStyle w:val="Nagwek2"/>
        <w:rPr>
          <w:sz w:val="32"/>
          <w:szCs w:val="32"/>
        </w:rPr>
      </w:pPr>
      <w:r w:rsidRPr="008508EA">
        <w:rPr>
          <w:sz w:val="32"/>
          <w:szCs w:val="32"/>
        </w:rPr>
        <w:t>Zostałem/am poinformowany/a, o tym, że:</w:t>
      </w:r>
    </w:p>
    <w:p w14:paraId="2DD58CCB" w14:textId="6C23D702" w:rsidR="006C6ACF" w:rsidRPr="00606286" w:rsidRDefault="006C6ACF" w:rsidP="00365959">
      <w:pPr>
        <w:numPr>
          <w:ilvl w:val="0"/>
          <w:numId w:val="7"/>
        </w:numPr>
        <w:spacing w:after="0"/>
        <w:ind w:left="357" w:hanging="357"/>
        <w:contextualSpacing/>
        <w:rPr>
          <w:color w:val="000000"/>
          <w:sz w:val="24"/>
          <w:szCs w:val="24"/>
        </w:rPr>
      </w:pPr>
      <w:r w:rsidRPr="00606286">
        <w:rPr>
          <w:color w:val="000000"/>
          <w:sz w:val="24"/>
          <w:szCs w:val="24"/>
        </w:rPr>
        <w:t xml:space="preserve">Administratorem moich danych osobowych przetwarzanych w ramach procesu </w:t>
      </w:r>
      <w:r w:rsidR="00365959" w:rsidRPr="00606286">
        <w:rPr>
          <w:color w:val="000000"/>
          <w:sz w:val="24"/>
          <w:szCs w:val="24"/>
        </w:rPr>
        <w:t>rekrutacji jest</w:t>
      </w:r>
      <w:r w:rsidRPr="00606286">
        <w:rPr>
          <w:color w:val="000000"/>
          <w:sz w:val="24"/>
          <w:szCs w:val="24"/>
        </w:rPr>
        <w:t xml:space="preserve"> Miejski Ośrodek Pomocy Społecznej z siedzibą, ul. Kolejowa 14, 81-835 Sopot dalej MOPS (numer telefonu: 58 551 17 10, adres e-mail: </w:t>
      </w:r>
      <w:hyperlink r:id="rId9" w:history="1">
        <w:r w:rsidRPr="006C6ACF">
          <w:rPr>
            <w:color w:val="0563C1"/>
            <w:sz w:val="24"/>
            <w:szCs w:val="24"/>
            <w:u w:val="single"/>
          </w:rPr>
          <w:t>mops@mopssopot.pl</w:t>
        </w:r>
      </w:hyperlink>
      <w:r w:rsidRPr="00606286">
        <w:rPr>
          <w:color w:val="000000"/>
          <w:sz w:val="24"/>
          <w:szCs w:val="24"/>
        </w:rPr>
        <w:t>),</w:t>
      </w:r>
    </w:p>
    <w:p w14:paraId="74870A48" w14:textId="2DB07848" w:rsidR="006C6ACF" w:rsidRPr="00606286" w:rsidRDefault="006C6ACF" w:rsidP="00365959">
      <w:pPr>
        <w:numPr>
          <w:ilvl w:val="0"/>
          <w:numId w:val="7"/>
        </w:numPr>
        <w:spacing w:after="0"/>
        <w:ind w:left="357" w:hanging="357"/>
        <w:contextualSpacing/>
        <w:rPr>
          <w:color w:val="000000"/>
          <w:sz w:val="24"/>
          <w:szCs w:val="24"/>
        </w:rPr>
      </w:pPr>
      <w:r w:rsidRPr="00606286">
        <w:rPr>
          <w:color w:val="000000"/>
          <w:sz w:val="24"/>
          <w:szCs w:val="24"/>
        </w:rPr>
        <w:t xml:space="preserve">W MOPS wyznaczony został Inspektor Ochrony Danych. Dane kontaktowe Inspektora Ochrony </w:t>
      </w:r>
      <w:r w:rsidR="00365959" w:rsidRPr="00606286">
        <w:rPr>
          <w:color w:val="000000"/>
          <w:sz w:val="24"/>
          <w:szCs w:val="24"/>
        </w:rPr>
        <w:t>Danych: adres</w:t>
      </w:r>
      <w:r w:rsidRPr="00606286">
        <w:rPr>
          <w:color w:val="000000"/>
          <w:sz w:val="24"/>
          <w:szCs w:val="24"/>
        </w:rPr>
        <w:t xml:space="preserve"> korespondencyjny: Inspektor Ochrony Danych, ul. Kolejowa 14, 81-835 Sopot, adres e-mail:  </w:t>
      </w:r>
      <w:hyperlink r:id="rId10" w:history="1">
        <w:r w:rsidRPr="006C6ACF">
          <w:rPr>
            <w:color w:val="0563C1"/>
            <w:sz w:val="24"/>
            <w:szCs w:val="24"/>
            <w:u w:val="single"/>
          </w:rPr>
          <w:t>iod@mopssopot.pl</w:t>
        </w:r>
      </w:hyperlink>
      <w:r w:rsidRPr="00606286">
        <w:rPr>
          <w:color w:val="000000"/>
          <w:sz w:val="24"/>
          <w:szCs w:val="24"/>
        </w:rPr>
        <w:t>;</w:t>
      </w:r>
    </w:p>
    <w:p w14:paraId="7BA25162" w14:textId="77777777" w:rsidR="006C6ACF" w:rsidRPr="00606286" w:rsidRDefault="006C6ACF" w:rsidP="00365959">
      <w:pPr>
        <w:numPr>
          <w:ilvl w:val="0"/>
          <w:numId w:val="7"/>
        </w:numPr>
        <w:spacing w:after="0"/>
        <w:ind w:left="357" w:hanging="357"/>
        <w:contextualSpacing/>
        <w:rPr>
          <w:color w:val="000000"/>
          <w:sz w:val="24"/>
          <w:szCs w:val="24"/>
        </w:rPr>
      </w:pPr>
      <w:r w:rsidRPr="00606286">
        <w:rPr>
          <w:color w:val="000000"/>
          <w:sz w:val="24"/>
          <w:szCs w:val="24"/>
        </w:rPr>
        <w:t xml:space="preserve">Dane osobowe będą przetwarzane w celach udziału w niniejszym procesie rekrutacyjnym na podstawie dobrowolnie wyrażonej zgody oraz przepisów prawa pracy. </w:t>
      </w:r>
    </w:p>
    <w:p w14:paraId="1D1905BA" w14:textId="77777777" w:rsidR="006C6ACF" w:rsidRPr="00606286" w:rsidRDefault="006C6ACF" w:rsidP="00365959">
      <w:pPr>
        <w:numPr>
          <w:ilvl w:val="0"/>
          <w:numId w:val="7"/>
        </w:numPr>
        <w:spacing w:after="0"/>
        <w:ind w:left="357" w:hanging="357"/>
        <w:contextualSpacing/>
        <w:rPr>
          <w:color w:val="000000"/>
          <w:sz w:val="24"/>
          <w:szCs w:val="24"/>
        </w:rPr>
      </w:pPr>
      <w:r w:rsidRPr="00606286">
        <w:rPr>
          <w:color w:val="000000"/>
          <w:sz w:val="24"/>
          <w:szCs w:val="24"/>
        </w:rPr>
        <w:t>Przyjmuję do wiadomości, iż podanie danych osobowych jest dobrowolne, ale konieczne dla wzięcia udziału procesie rekrutacyjnym. Odmowa podania danych uniemożliwi rozpatrzenie oferty.</w:t>
      </w:r>
    </w:p>
    <w:p w14:paraId="63FD846A" w14:textId="77777777" w:rsidR="006C6ACF" w:rsidRPr="00606286" w:rsidRDefault="006C6ACF" w:rsidP="00365959">
      <w:pPr>
        <w:numPr>
          <w:ilvl w:val="0"/>
          <w:numId w:val="7"/>
        </w:numPr>
        <w:spacing w:after="0"/>
        <w:ind w:left="357" w:hanging="357"/>
        <w:contextualSpacing/>
        <w:rPr>
          <w:color w:val="000000"/>
          <w:sz w:val="24"/>
          <w:szCs w:val="24"/>
        </w:rPr>
      </w:pPr>
      <w:r w:rsidRPr="00606286">
        <w:rPr>
          <w:color w:val="000000"/>
          <w:sz w:val="24"/>
          <w:szCs w:val="24"/>
        </w:rPr>
        <w:t>Mam prawo do żądania od administratora dostępu do moich danych osobowych, ich sprostowania, usunięcia lub ograniczenia przetwarzania, prawo do wniesienia sprzeciwu wobec przetwarzania, a także prawo do przenoszenia danych </w:t>
      </w:r>
      <w:r w:rsidRPr="00606286">
        <w:rPr>
          <w:bCs/>
          <w:color w:val="000000"/>
          <w:sz w:val="24"/>
          <w:szCs w:val="24"/>
        </w:rPr>
        <w:t>oraz prawo do złożenia oświadczenia o cofnięciu każdej wyrażonej zgody w każdym czasie. </w:t>
      </w:r>
    </w:p>
    <w:p w14:paraId="0FCDBA2A" w14:textId="77777777" w:rsidR="006C6ACF" w:rsidRPr="00606286" w:rsidRDefault="006C6ACF" w:rsidP="00365959">
      <w:pPr>
        <w:numPr>
          <w:ilvl w:val="0"/>
          <w:numId w:val="7"/>
        </w:numPr>
        <w:spacing w:after="0"/>
        <w:ind w:left="357" w:hanging="357"/>
        <w:contextualSpacing/>
        <w:rPr>
          <w:color w:val="000000"/>
          <w:sz w:val="24"/>
          <w:szCs w:val="24"/>
        </w:rPr>
      </w:pPr>
      <w:r w:rsidRPr="00606286">
        <w:rPr>
          <w:bCs/>
          <w:color w:val="000000"/>
          <w:sz w:val="24"/>
          <w:szCs w:val="24"/>
        </w:rPr>
        <w:t>Dane zgromadzone w obecnym procesie rekrutacyjnym będą przetwarzane do zakończenia procesu rekrutacji. Dane będą przechowywane przez okres wskazany w przepisach o archiwizacji obowiązujących w MOPS w Sopocie.</w:t>
      </w:r>
    </w:p>
    <w:p w14:paraId="626BA70F" w14:textId="77777777" w:rsidR="006C6ACF" w:rsidRPr="00606286" w:rsidRDefault="006C6ACF" w:rsidP="00365959">
      <w:pPr>
        <w:numPr>
          <w:ilvl w:val="0"/>
          <w:numId w:val="7"/>
        </w:numPr>
        <w:spacing w:after="0"/>
        <w:ind w:left="357" w:hanging="357"/>
        <w:contextualSpacing/>
        <w:rPr>
          <w:color w:val="000000"/>
          <w:sz w:val="24"/>
          <w:szCs w:val="24"/>
        </w:rPr>
      </w:pPr>
      <w:r w:rsidRPr="00606286">
        <w:rPr>
          <w:bCs/>
          <w:color w:val="000000"/>
          <w:sz w:val="24"/>
          <w:szCs w:val="24"/>
        </w:rPr>
        <w:t>Dane mogą być ujawnione podmiotom uprawnionym do uzyskania danych na podstawie przepisów prawa oraz podmiotom świadczącym usługi na rzecz MOPS w Sopocie na podstawie umów np. organizacje pozarządowe, podmioty sektora teleinformatycznego, telekomunikacyjnego.</w:t>
      </w:r>
    </w:p>
    <w:p w14:paraId="56F4E76E" w14:textId="77777777" w:rsidR="006C6ACF" w:rsidRPr="00606286" w:rsidRDefault="006C6ACF" w:rsidP="00365959">
      <w:pPr>
        <w:numPr>
          <w:ilvl w:val="0"/>
          <w:numId w:val="7"/>
        </w:numPr>
        <w:spacing w:after="0"/>
        <w:ind w:left="357" w:hanging="357"/>
        <w:contextualSpacing/>
        <w:rPr>
          <w:color w:val="000000"/>
          <w:sz w:val="24"/>
          <w:szCs w:val="24"/>
        </w:rPr>
      </w:pPr>
      <w:r w:rsidRPr="00606286">
        <w:rPr>
          <w:bCs/>
          <w:color w:val="000000"/>
          <w:sz w:val="24"/>
          <w:szCs w:val="24"/>
        </w:rPr>
        <w:t xml:space="preserve">Moje dane nie będą przetwarzane w sposób zautomatyzowany, w tym również w formie profilowania. </w:t>
      </w:r>
    </w:p>
    <w:p w14:paraId="0C5F3FE8" w14:textId="77777777" w:rsidR="006C6ACF" w:rsidRPr="000340F0" w:rsidRDefault="006C6ACF" w:rsidP="00365959">
      <w:pPr>
        <w:numPr>
          <w:ilvl w:val="0"/>
          <w:numId w:val="7"/>
        </w:numPr>
        <w:spacing w:after="0"/>
        <w:ind w:left="357" w:hanging="357"/>
        <w:contextualSpacing/>
        <w:rPr>
          <w:color w:val="000000"/>
          <w:sz w:val="24"/>
          <w:szCs w:val="24"/>
        </w:rPr>
      </w:pPr>
      <w:r w:rsidRPr="00606286">
        <w:rPr>
          <w:bCs/>
          <w:color w:val="000000"/>
          <w:sz w:val="24"/>
          <w:szCs w:val="24"/>
        </w:rPr>
        <w:t>Przysługuje mi prawo do wniesienia skargi do organu nadzorczego (Prezes Urzędu Ochrony Danych Osobowych).</w:t>
      </w:r>
    </w:p>
    <w:p w14:paraId="3D234BB2" w14:textId="77777777" w:rsidR="006C6ACF" w:rsidRPr="00761E94" w:rsidRDefault="006C6ACF" w:rsidP="00441A73">
      <w:pPr>
        <w:spacing w:after="0" w:line="360" w:lineRule="auto"/>
        <w:rPr>
          <w:rFonts w:cs="Calibri"/>
        </w:rPr>
      </w:pPr>
    </w:p>
    <w:sectPr w:rsidR="006C6ACF" w:rsidRPr="00761E94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6AB8D4" w14:textId="77777777" w:rsidR="003D08C6" w:rsidRDefault="003D08C6" w:rsidP="00E25A8A">
      <w:pPr>
        <w:spacing w:after="0" w:line="240" w:lineRule="auto"/>
      </w:pPr>
      <w:r>
        <w:separator/>
      </w:r>
    </w:p>
  </w:endnote>
  <w:endnote w:type="continuationSeparator" w:id="0">
    <w:p w14:paraId="73718FA8" w14:textId="77777777" w:rsidR="003D08C6" w:rsidRDefault="003D08C6" w:rsidP="00E25A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C823E" w14:textId="252CE022" w:rsidR="00F54976" w:rsidRDefault="002F1E15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F82CF07" wp14:editId="68EE6029">
              <wp:simplePos x="0" y="0"/>
              <wp:positionH relativeFrom="column">
                <wp:posOffset>-910590</wp:posOffset>
              </wp:positionH>
              <wp:positionV relativeFrom="paragraph">
                <wp:posOffset>-307975</wp:posOffset>
              </wp:positionV>
              <wp:extent cx="7579995" cy="1165860"/>
              <wp:effectExtent l="0" t="0" r="0" b="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79995" cy="1165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9444B88" w14:textId="1C6FDF57" w:rsidR="00F54976" w:rsidRDefault="002F1E15" w:rsidP="00412807">
                          <w:pPr>
                            <w:jc w:val="center"/>
                          </w:pPr>
                          <w:r w:rsidRPr="00603B47">
                            <w:rPr>
                              <w:noProof/>
                              <w:lang w:eastAsia="pl-PL"/>
                            </w:rPr>
                            <w:drawing>
                              <wp:inline distT="0" distB="0" distL="0" distR="0" wp14:anchorId="367F6776" wp14:editId="7D9A1DA3">
                                <wp:extent cx="7331710" cy="922020"/>
                                <wp:effectExtent l="0" t="0" r="0" b="0"/>
                                <wp:docPr id="3" name="Obraz 8" descr="Stopka: Partnerzy projrktu.&#10;Logo Miasta Sopot, CKUSopot, MOPS Sopot.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Obraz 8" descr="Stopka: Partnerzy projrktu.&#10;Logo Miasta Sopot, CKUSopot, MOPS Sopot.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331710" cy="9220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F82CF07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7" type="#_x0000_t202" style="position:absolute;margin-left:-71.7pt;margin-top:-24.25pt;width:596.85pt;height:91.8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" stroked="f">
              <v:textbox style="mso-fit-shape-to-text:t">
                <w:txbxContent>
                  <w:p w14:paraId="79444B88" w14:textId="1C6FDF57" w:rsidR="00F54976" w:rsidRDefault="002F1E15" w:rsidP="00412807">
                    <w:pPr>
                      <w:jc w:val="center"/>
                    </w:pPr>
                    <w:r w:rsidRPr="00603B47">
                      <w:rPr>
                        <w:noProof/>
                        <w:lang w:eastAsia="pl-PL"/>
                      </w:rPr>
                      <w:drawing>
                        <wp:inline distT="0" distB="0" distL="0" distR="0" wp14:anchorId="367F6776" wp14:editId="7D9A1DA3">
                          <wp:extent cx="7331710" cy="922020"/>
                          <wp:effectExtent l="0" t="0" r="0" b="0"/>
                          <wp:docPr id="3" name="Obraz 8" descr="Stopka: Partnerzy projrktu.&#10;Logo Miasta Sopot, CKUSopot, MOPS Sopot.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Obraz 8" descr="Stopka: Partnerzy projrktu.&#10;Logo Miasta Sopot, CKUSopot, MOPS Sopot.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331710" cy="9220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54976">
      <w:t>[Wpisz tekst]</w:t>
    </w:r>
  </w:p>
  <w:p w14:paraId="37DD45C9" w14:textId="77777777" w:rsidR="00F54976" w:rsidRDefault="00F549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E9A0B9" w14:textId="77777777" w:rsidR="003D08C6" w:rsidRDefault="003D08C6" w:rsidP="00E25A8A">
      <w:pPr>
        <w:spacing w:after="0" w:line="240" w:lineRule="auto"/>
      </w:pPr>
      <w:r>
        <w:separator/>
      </w:r>
    </w:p>
  </w:footnote>
  <w:footnote w:type="continuationSeparator" w:id="0">
    <w:p w14:paraId="3CF2FC1C" w14:textId="77777777" w:rsidR="003D08C6" w:rsidRDefault="003D08C6" w:rsidP="00E25A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B0888" w14:textId="2CEB9120" w:rsidR="00E25A8A" w:rsidRPr="00A56CC3" w:rsidRDefault="002F1E15">
    <w:pPr>
      <w:pStyle w:val="Nagwek"/>
      <w:rPr>
        <w:b/>
      </w:rPr>
    </w:pPr>
    <w:r>
      <w:rPr>
        <w:noProof/>
      </w:rPr>
      <mc:AlternateContent>
        <mc:Choice Requires="wps">
          <w:drawing>
            <wp:inline distT="0" distB="0" distL="0" distR="0" wp14:anchorId="4B8B7135" wp14:editId="067262E0">
              <wp:extent cx="7592695" cy="876300"/>
              <wp:effectExtent l="0" t="0" r="8255" b="0"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92695" cy="8763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4D120B" w14:textId="7D4C023F" w:rsidR="00E25A8A" w:rsidRDefault="002F1E15" w:rsidP="00434753">
                          <w:r w:rsidRPr="00603B47">
                            <w:rPr>
                              <w:noProof/>
                              <w:lang w:eastAsia="pl-PL"/>
                            </w:rPr>
                            <w:drawing>
                              <wp:inline distT="0" distB="0" distL="0" distR="0" wp14:anchorId="66DC8FA4" wp14:editId="740BCD13">
                                <wp:extent cx="5931571" cy="751205"/>
                                <wp:effectExtent l="0" t="0" r="0" b="0"/>
                                <wp:docPr id="4" name="Obraz 5" descr="Nagłówek.&#10;Logo &quot;Razem możemy więcej&quot; oraz tekst: &quot;Wielokulturowy Sopot, Wzmocnienie sopockiego systemu wsparcia cudzoziemców.&quot;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Obraz 5" descr="Nagłówek.&#10;Logo &quot;Razem możemy więcej&quot; oraz tekst: &quot;Wielokulturowy Sopot, Wzmocnienie sopockiego systemu wsparcia cudzoziemców.&quot;"/>
                                        <pic:cNvPicPr preferRelativeResize="0"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029695" cy="76363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4B8B7135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width:597.85pt;height:6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" stroked="f">
              <v:textbox>
                <w:txbxContent>
                  <w:p w14:paraId="184D120B" w14:textId="7D4C023F" w:rsidR="00E25A8A" w:rsidRDefault="002F1E15" w:rsidP="00434753">
                    <w:r w:rsidRPr="00603B47">
                      <w:rPr>
                        <w:noProof/>
                        <w:lang w:eastAsia="pl-PL"/>
                      </w:rPr>
                      <w:drawing>
                        <wp:inline distT="0" distB="0" distL="0" distR="0" wp14:anchorId="66DC8FA4" wp14:editId="740BCD13">
                          <wp:extent cx="5931571" cy="751205"/>
                          <wp:effectExtent l="0" t="0" r="0" b="0"/>
                          <wp:docPr id="4" name="Obraz 5" descr="Nagłówek.&#10;Logo &quot;Razem możemy więcej&quot; oraz tekst: &quot;Wielokulturowy Sopot, Wzmocnienie sopockiego systemu wsparcia cudzoziemców.&quot;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Obraz 5" descr="Nagłówek.&#10;Logo &quot;Razem możemy więcej&quot; oraz tekst: &quot;Wielokulturowy Sopot, Wzmocnienie sopockiego systemu wsparcia cudzoziemców.&quot;"/>
                                  <pic:cNvPicPr preferRelativeResize="0"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029695" cy="76363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Calibri" w:eastAsia="Calibri" w:hAnsi="Calibri" w:cs="Calibri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705"/>
      </w:pPr>
      <w:rPr>
        <w:rFonts w:hint="default"/>
        <w:color w:val="000000"/>
        <w:sz w:val="24"/>
        <w:szCs w:val="24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4" w15:restartNumberingAfterBreak="0">
    <w:nsid w:val="50E9318D"/>
    <w:multiLevelType w:val="hybridMultilevel"/>
    <w:tmpl w:val="4994048E"/>
    <w:lvl w:ilvl="0" w:tplc="0415000F">
      <w:start w:val="1"/>
      <w:numFmt w:val="decimal"/>
      <w:lvlText w:val="%1."/>
      <w:lvlJc w:val="left"/>
      <w:pPr>
        <w:ind w:left="1307" w:hanging="360"/>
      </w:pPr>
    </w:lvl>
    <w:lvl w:ilvl="1" w:tplc="04150019" w:tentative="1">
      <w:start w:val="1"/>
      <w:numFmt w:val="lowerLetter"/>
      <w:lvlText w:val="%2."/>
      <w:lvlJc w:val="left"/>
      <w:pPr>
        <w:ind w:left="2027" w:hanging="360"/>
      </w:pPr>
    </w:lvl>
    <w:lvl w:ilvl="2" w:tplc="0415001B" w:tentative="1">
      <w:start w:val="1"/>
      <w:numFmt w:val="lowerRoman"/>
      <w:lvlText w:val="%3."/>
      <w:lvlJc w:val="right"/>
      <w:pPr>
        <w:ind w:left="2747" w:hanging="180"/>
      </w:pPr>
    </w:lvl>
    <w:lvl w:ilvl="3" w:tplc="0415000F" w:tentative="1">
      <w:start w:val="1"/>
      <w:numFmt w:val="decimal"/>
      <w:lvlText w:val="%4."/>
      <w:lvlJc w:val="left"/>
      <w:pPr>
        <w:ind w:left="3467" w:hanging="360"/>
      </w:pPr>
    </w:lvl>
    <w:lvl w:ilvl="4" w:tplc="04150019" w:tentative="1">
      <w:start w:val="1"/>
      <w:numFmt w:val="lowerLetter"/>
      <w:lvlText w:val="%5."/>
      <w:lvlJc w:val="left"/>
      <w:pPr>
        <w:ind w:left="4187" w:hanging="360"/>
      </w:pPr>
    </w:lvl>
    <w:lvl w:ilvl="5" w:tplc="0415001B" w:tentative="1">
      <w:start w:val="1"/>
      <w:numFmt w:val="lowerRoman"/>
      <w:lvlText w:val="%6."/>
      <w:lvlJc w:val="right"/>
      <w:pPr>
        <w:ind w:left="4907" w:hanging="180"/>
      </w:pPr>
    </w:lvl>
    <w:lvl w:ilvl="6" w:tplc="0415000F" w:tentative="1">
      <w:start w:val="1"/>
      <w:numFmt w:val="decimal"/>
      <w:lvlText w:val="%7."/>
      <w:lvlJc w:val="left"/>
      <w:pPr>
        <w:ind w:left="5627" w:hanging="360"/>
      </w:pPr>
    </w:lvl>
    <w:lvl w:ilvl="7" w:tplc="04150019" w:tentative="1">
      <w:start w:val="1"/>
      <w:numFmt w:val="lowerLetter"/>
      <w:lvlText w:val="%8."/>
      <w:lvlJc w:val="left"/>
      <w:pPr>
        <w:ind w:left="6347" w:hanging="360"/>
      </w:pPr>
    </w:lvl>
    <w:lvl w:ilvl="8" w:tplc="0415001B" w:tentative="1">
      <w:start w:val="1"/>
      <w:numFmt w:val="lowerRoman"/>
      <w:lvlText w:val="%9."/>
      <w:lvlJc w:val="right"/>
      <w:pPr>
        <w:ind w:left="7067" w:hanging="180"/>
      </w:pPr>
    </w:lvl>
  </w:abstractNum>
  <w:abstractNum w:abstractNumId="5" w15:restartNumberingAfterBreak="0">
    <w:nsid w:val="5BDB3B1D"/>
    <w:multiLevelType w:val="hybridMultilevel"/>
    <w:tmpl w:val="59DCD7EC"/>
    <w:lvl w:ilvl="0" w:tplc="9B965A9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480727"/>
    <w:multiLevelType w:val="hybridMultilevel"/>
    <w:tmpl w:val="19C4E3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1264525">
    <w:abstractNumId w:val="0"/>
  </w:num>
  <w:num w:numId="2" w16cid:durableId="821045433">
    <w:abstractNumId w:val="1"/>
  </w:num>
  <w:num w:numId="3" w16cid:durableId="1814713057">
    <w:abstractNumId w:val="2"/>
  </w:num>
  <w:num w:numId="4" w16cid:durableId="1238903807">
    <w:abstractNumId w:val="3"/>
  </w:num>
  <w:num w:numId="5" w16cid:durableId="24185705">
    <w:abstractNumId w:val="6"/>
  </w:num>
  <w:num w:numId="6" w16cid:durableId="1726222756">
    <w:abstractNumId w:val="5"/>
  </w:num>
  <w:num w:numId="7" w16cid:durableId="173140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A47"/>
    <w:rsid w:val="00001C9B"/>
    <w:rsid w:val="00034D67"/>
    <w:rsid w:val="00062BA3"/>
    <w:rsid w:val="0011647E"/>
    <w:rsid w:val="001535E1"/>
    <w:rsid w:val="00187153"/>
    <w:rsid w:val="001B6D07"/>
    <w:rsid w:val="00280205"/>
    <w:rsid w:val="002F1E15"/>
    <w:rsid w:val="00365959"/>
    <w:rsid w:val="00392594"/>
    <w:rsid w:val="003D08C6"/>
    <w:rsid w:val="003E6D94"/>
    <w:rsid w:val="00412807"/>
    <w:rsid w:val="00422D62"/>
    <w:rsid w:val="00434753"/>
    <w:rsid w:val="00441A73"/>
    <w:rsid w:val="0045596A"/>
    <w:rsid w:val="00491293"/>
    <w:rsid w:val="004C27A9"/>
    <w:rsid w:val="00520FA9"/>
    <w:rsid w:val="005474DE"/>
    <w:rsid w:val="0056418C"/>
    <w:rsid w:val="00696E4E"/>
    <w:rsid w:val="006C6ACF"/>
    <w:rsid w:val="00761E94"/>
    <w:rsid w:val="00782A47"/>
    <w:rsid w:val="008962EE"/>
    <w:rsid w:val="008A7D42"/>
    <w:rsid w:val="00910627"/>
    <w:rsid w:val="00935ADE"/>
    <w:rsid w:val="00960D78"/>
    <w:rsid w:val="009B51FC"/>
    <w:rsid w:val="00A226A6"/>
    <w:rsid w:val="00A27F15"/>
    <w:rsid w:val="00A56CC3"/>
    <w:rsid w:val="00AC599B"/>
    <w:rsid w:val="00AC6EC7"/>
    <w:rsid w:val="00B62F5F"/>
    <w:rsid w:val="00B71C32"/>
    <w:rsid w:val="00B86173"/>
    <w:rsid w:val="00BC5640"/>
    <w:rsid w:val="00BE67FB"/>
    <w:rsid w:val="00C41A79"/>
    <w:rsid w:val="00D71C94"/>
    <w:rsid w:val="00E25A8A"/>
    <w:rsid w:val="00F160B0"/>
    <w:rsid w:val="00F54976"/>
    <w:rsid w:val="00FC0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DE08C7"/>
  <w15:docId w15:val="{C16C959D-9A2A-4A6D-96BF-0B2559FC9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Tekstpodstawowy"/>
    <w:link w:val="Nagwek1Znak"/>
    <w:qFormat/>
    <w:rsid w:val="00441A73"/>
    <w:pPr>
      <w:numPr>
        <w:numId w:val="1"/>
      </w:numPr>
      <w:spacing w:before="280" w:after="280" w:line="240" w:lineRule="auto"/>
      <w:outlineLvl w:val="0"/>
    </w:pPr>
    <w:rPr>
      <w:rFonts w:ascii="Times New Roman" w:eastAsia="Times New Roman" w:hAnsi="Times New Roman"/>
      <w:b/>
      <w:bCs/>
      <w:kern w:val="2"/>
      <w:sz w:val="48"/>
      <w:szCs w:val="48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86173"/>
    <w:pPr>
      <w:keepNext/>
      <w:keepLines/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86173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5A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5A8A"/>
  </w:style>
  <w:style w:type="paragraph" w:styleId="Stopka">
    <w:name w:val="footer"/>
    <w:basedOn w:val="Normalny"/>
    <w:link w:val="StopkaZnak"/>
    <w:uiPriority w:val="99"/>
    <w:unhideWhenUsed/>
    <w:rsid w:val="00E25A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5A8A"/>
  </w:style>
  <w:style w:type="paragraph" w:styleId="Tekstdymka">
    <w:name w:val="Balloon Text"/>
    <w:basedOn w:val="Normalny"/>
    <w:link w:val="TekstdymkaZnak"/>
    <w:uiPriority w:val="99"/>
    <w:semiHidden/>
    <w:unhideWhenUsed/>
    <w:rsid w:val="00E25A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25A8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rsid w:val="00441A73"/>
    <w:rPr>
      <w:rFonts w:ascii="Times New Roman" w:eastAsia="Times New Roman" w:hAnsi="Times New Roman" w:cs="Times New Roman"/>
      <w:b/>
      <w:bCs/>
      <w:kern w:val="2"/>
      <w:sz w:val="48"/>
      <w:szCs w:val="48"/>
      <w:lang w:eastAsia="zh-CN"/>
    </w:rPr>
  </w:style>
  <w:style w:type="character" w:customStyle="1" w:styleId="markedcontent">
    <w:name w:val="markedcontent"/>
    <w:basedOn w:val="Domylnaczcionkaakapitu"/>
    <w:rsid w:val="00441A73"/>
  </w:style>
  <w:style w:type="paragraph" w:styleId="Tekstpodstawowy">
    <w:name w:val="Body Text"/>
    <w:basedOn w:val="Normalny"/>
    <w:link w:val="TekstpodstawowyZnak"/>
    <w:rsid w:val="00441A73"/>
    <w:pPr>
      <w:suppressAutoHyphens/>
      <w:spacing w:after="140"/>
      <w:textAlignment w:val="baseline"/>
    </w:pPr>
    <w:rPr>
      <w:rFonts w:cs="Calibri"/>
      <w:lang w:eastAsia="zh-CN"/>
    </w:rPr>
  </w:style>
  <w:style w:type="character" w:customStyle="1" w:styleId="TekstpodstawowyZnak">
    <w:name w:val="Tekst podstawowy Znak"/>
    <w:link w:val="Tekstpodstawowy"/>
    <w:rsid w:val="00441A73"/>
    <w:rPr>
      <w:rFonts w:ascii="Calibri" w:eastAsia="Calibri" w:hAnsi="Calibri" w:cs="Calibri"/>
      <w:lang w:eastAsia="zh-CN"/>
    </w:rPr>
  </w:style>
  <w:style w:type="paragraph" w:styleId="Akapitzlist">
    <w:name w:val="List Paragraph"/>
    <w:basedOn w:val="Normalny"/>
    <w:qFormat/>
    <w:rsid w:val="00441A73"/>
    <w:pPr>
      <w:suppressAutoHyphens/>
      <w:spacing w:after="0" w:line="240" w:lineRule="auto"/>
      <w:ind w:left="720"/>
      <w:contextualSpacing/>
      <w:textAlignment w:val="baseline"/>
    </w:pPr>
    <w:rPr>
      <w:rFonts w:cs="Calibri"/>
      <w:lang w:eastAsia="zh-CN"/>
    </w:rPr>
  </w:style>
  <w:style w:type="character" w:customStyle="1" w:styleId="Nagwek2Znak">
    <w:name w:val="Nagłówek 2 Znak"/>
    <w:link w:val="Nagwek2"/>
    <w:uiPriority w:val="9"/>
    <w:rsid w:val="00B86173"/>
    <w:rPr>
      <w:rFonts w:ascii="Cambria" w:eastAsia="Times New Roman" w:hAnsi="Cambria" w:cs="Times New Roman"/>
      <w:color w:val="365F91"/>
      <w:sz w:val="26"/>
      <w:szCs w:val="26"/>
      <w:lang w:eastAsia="en-US"/>
    </w:rPr>
  </w:style>
  <w:style w:type="character" w:customStyle="1" w:styleId="Nagwek3Znak">
    <w:name w:val="Nagłówek 3 Znak"/>
    <w:link w:val="Nagwek3"/>
    <w:uiPriority w:val="9"/>
    <w:rsid w:val="00B86173"/>
    <w:rPr>
      <w:rFonts w:ascii="Cambria" w:eastAsia="Times New Roman" w:hAnsi="Cambria" w:cs="Times New Roman"/>
      <w:color w:val="243F60"/>
      <w:sz w:val="24"/>
      <w:szCs w:val="24"/>
      <w:lang w:eastAsia="en-US"/>
    </w:rPr>
  </w:style>
  <w:style w:type="character" w:styleId="Hipercze">
    <w:name w:val="Hyperlink"/>
    <w:uiPriority w:val="99"/>
    <w:unhideWhenUsed/>
    <w:rsid w:val="00B861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sopo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iod@mopssopo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ops@mopssopot.p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6A973-E37A-4B31-A5B3-7BC620B14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720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 pracy - Asystent integracyjny</vt:lpstr>
    </vt:vector>
  </TitlesOfParts>
  <Company/>
  <LinksUpToDate>false</LinksUpToDate>
  <CharactersWithSpaces>5031</CharactersWithSpaces>
  <SharedDoc>false</SharedDoc>
  <HLinks>
    <vt:vector size="18" baseType="variant">
      <vt:variant>
        <vt:i4>7667799</vt:i4>
      </vt:variant>
      <vt:variant>
        <vt:i4>6</vt:i4>
      </vt:variant>
      <vt:variant>
        <vt:i4>0</vt:i4>
      </vt:variant>
      <vt:variant>
        <vt:i4>5</vt:i4>
      </vt:variant>
      <vt:variant>
        <vt:lpwstr>mailto:iod@mopssopot.pl</vt:lpwstr>
      </vt:variant>
      <vt:variant>
        <vt:lpwstr/>
      </vt:variant>
      <vt:variant>
        <vt:i4>6357068</vt:i4>
      </vt:variant>
      <vt:variant>
        <vt:i4>3</vt:i4>
      </vt:variant>
      <vt:variant>
        <vt:i4>0</vt:i4>
      </vt:variant>
      <vt:variant>
        <vt:i4>5</vt:i4>
      </vt:variant>
      <vt:variant>
        <vt:lpwstr>mailto:mops@mopssopot.pl</vt:lpwstr>
      </vt:variant>
      <vt:variant>
        <vt:lpwstr/>
      </vt:variant>
      <vt:variant>
        <vt:i4>6357068</vt:i4>
      </vt:variant>
      <vt:variant>
        <vt:i4>0</vt:i4>
      </vt:variant>
      <vt:variant>
        <vt:i4>0</vt:i4>
      </vt:variant>
      <vt:variant>
        <vt:i4>5</vt:i4>
      </vt:variant>
      <vt:variant>
        <vt:lpwstr>mailto:mops@mopssopot.pl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pracy - Asystent integracyjny</dc:title>
  <dc:subject/>
  <dc:creator>Leszek Grądzki</dc:creator>
  <cp:keywords/>
  <dc:description/>
  <cp:lastModifiedBy>Sebastian Rutkowski</cp:lastModifiedBy>
  <cp:revision>5</cp:revision>
  <dcterms:created xsi:type="dcterms:W3CDTF">2023-01-09T07:02:00Z</dcterms:created>
  <dcterms:modified xsi:type="dcterms:W3CDTF">2023-01-09T08:27:00Z</dcterms:modified>
</cp:coreProperties>
</file>