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0FA61" w14:textId="77777777" w:rsidR="00A56CC3" w:rsidRPr="00B86173" w:rsidRDefault="00A56CC3" w:rsidP="00441A73">
      <w:pPr>
        <w:spacing w:after="0" w:line="360" w:lineRule="auto"/>
        <w:rPr>
          <w:rFonts w:cs="Calibri"/>
        </w:rPr>
      </w:pPr>
    </w:p>
    <w:p w14:paraId="4B9213F5" w14:textId="77777777" w:rsidR="00441A73" w:rsidRPr="00B86173" w:rsidRDefault="00441A73" w:rsidP="00441A73">
      <w:pPr>
        <w:pStyle w:val="Nagwek1"/>
        <w:spacing w:before="52" w:after="0" w:line="360" w:lineRule="auto"/>
        <w:rPr>
          <w:rStyle w:val="markedcontent"/>
          <w:rFonts w:ascii="Calibri" w:hAnsi="Calibri" w:cs="Calibri"/>
          <w:b w:val="0"/>
          <w:bCs w:val="0"/>
          <w:sz w:val="24"/>
          <w:szCs w:val="24"/>
        </w:rPr>
      </w:pP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Miejski Ośrodek Pomocy Społecznej w Sopocie </w:t>
      </w:r>
      <w:r w:rsidR="00B86173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zatrudni 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na umowę zleceni</w:t>
      </w:r>
      <w:r w:rsidR="0049129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a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Asystenta</w:t>
      </w:r>
      <w:r w:rsidR="00422D62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Integracyjnego/Asystentk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ę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Integracyjn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ą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w ramach Projektu „</w:t>
      </w:r>
      <w:r w:rsidRPr="00B8617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Wielkokulturowy Sopot – wzmocnienie sopockiego systemu wsparcia cudzoziemców”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wybranego w konkursie ofert pt. „Razem Możemy Więcej. Pierwsza Edycja Programu Aktywizacyjnego dla Cudzoziemców na lata 2022–2023”, realizowanego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w ramach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Resortowego Programu Aktywizacyjnego dla Cudzoziemców na lata 2022-2025. Dofinansowano ze środków Rezerwy Funduszu Pracy.</w:t>
      </w:r>
    </w:p>
    <w:p w14:paraId="3E148B1A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352929E8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Miejsce </w:t>
      </w:r>
      <w:r w:rsidR="00491293" w:rsidRPr="004C27A9">
        <w:rPr>
          <w:rFonts w:cs="Calibri"/>
          <w:color w:val="000000"/>
          <w:sz w:val="24"/>
          <w:szCs w:val="24"/>
        </w:rPr>
        <w:t>wykonywania zlecenia</w:t>
      </w:r>
      <w:r w:rsidRPr="004C27A9">
        <w:rPr>
          <w:rFonts w:cs="Calibri"/>
          <w:color w:val="000000"/>
          <w:sz w:val="24"/>
          <w:szCs w:val="24"/>
        </w:rPr>
        <w:t>:</w:t>
      </w:r>
    </w:p>
    <w:p w14:paraId="07396B5F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Udzielane wsparcie odbywać się będzie w miejscu zamieszkania osób zakwalifikowanych do udziału w Projekcie lub innym miejscu wskazanym przez Dyrektora MOPS w Sopocie.</w:t>
      </w:r>
    </w:p>
    <w:p w14:paraId="40D8D6EE" w14:textId="77777777" w:rsidR="00B86173" w:rsidRDefault="00B86173" w:rsidP="00441A73">
      <w:pPr>
        <w:spacing w:before="114" w:after="0" w:line="360" w:lineRule="auto"/>
        <w:rPr>
          <w:rFonts w:cs="Calibri"/>
          <w:sz w:val="24"/>
          <w:szCs w:val="24"/>
        </w:rPr>
      </w:pPr>
    </w:p>
    <w:p w14:paraId="59BA43DF" w14:textId="77777777" w:rsidR="00441A73" w:rsidRPr="00761E94" w:rsidRDefault="00441A73" w:rsidP="00441A73">
      <w:pPr>
        <w:spacing w:before="114"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 xml:space="preserve">Zakres </w:t>
      </w:r>
      <w:r w:rsidR="00491293">
        <w:rPr>
          <w:rFonts w:cs="Calibri"/>
          <w:sz w:val="24"/>
          <w:szCs w:val="24"/>
        </w:rPr>
        <w:t>zadań</w:t>
      </w:r>
      <w:r w:rsidRPr="00761E94">
        <w:rPr>
          <w:rFonts w:cs="Calibri"/>
          <w:sz w:val="24"/>
          <w:szCs w:val="24"/>
        </w:rPr>
        <w:t xml:space="preserve"> m.in.: </w:t>
      </w:r>
    </w:p>
    <w:p w14:paraId="59CAB2ED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1. Opracowywanie indywidualnej ścieżki integracji społecznej. </w:t>
      </w:r>
    </w:p>
    <w:p w14:paraId="503F2409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2. Wspieranie w kontaktach z instytucjami i w sytuacjach życia codziennego. </w:t>
      </w:r>
    </w:p>
    <w:p w14:paraId="2156435D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3. Opracowanie i realizacja planu pracy z rodziną we współpracy z członkami rodziny. </w:t>
      </w:r>
    </w:p>
    <w:p w14:paraId="05631550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4. Udzielanie pomocy rodzinom w poprawie ich sytuacji życiowej, np. w rozwiązywaniu problemów socjalnych. </w:t>
      </w:r>
    </w:p>
    <w:p w14:paraId="45355F53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5. Podejmowanie działań interwencyjnych i zaradczych w przypadku trudnych sytuacji życiowych, wymagających szybkiej reakcji. </w:t>
      </w:r>
    </w:p>
    <w:p w14:paraId="2B96D503" w14:textId="77777777" w:rsidR="00441A73" w:rsidRPr="00761E94" w:rsidRDefault="00441A73" w:rsidP="00441A73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5476901B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>Wymagania:</w:t>
      </w:r>
    </w:p>
    <w:p w14:paraId="6383489A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color w:val="000000"/>
          <w:sz w:val="24"/>
          <w:szCs w:val="24"/>
        </w:rPr>
        <w:t>Asystentem integracyjnym może być osoba, która:</w:t>
      </w:r>
    </w:p>
    <w:p w14:paraId="3E853242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posiada:</w:t>
      </w:r>
    </w:p>
    <w:p w14:paraId="16E5E08D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wyższe (preferowane na kierunkach: pedagogika, psychologia, socjologia, nauki o rodzinie lub praca socjalna) lub</w:t>
      </w:r>
    </w:p>
    <w:p w14:paraId="0BE43B25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średnie oraz doświadczenie w pracy z dziećmi lub rodziną</w:t>
      </w:r>
      <w:r w:rsidRPr="00761E94">
        <w:rPr>
          <w:color w:val="000000"/>
          <w:sz w:val="24"/>
          <w:szCs w:val="24"/>
        </w:rPr>
        <w:br/>
        <w:t>(na podstawie oświadczenia lub dokumentu potwierdzającego staż pracy);</w:t>
      </w:r>
    </w:p>
    <w:p w14:paraId="4DBDBD94" w14:textId="77777777" w:rsidR="00441A73" w:rsidRPr="00187153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jest i nie była pozbawiona władzy rodzicielskiej oraz władza rodzicielska nie jest jej zawieszona ani ograniczona;</w:t>
      </w:r>
    </w:p>
    <w:p w14:paraId="031EA705" w14:textId="77777777" w:rsidR="00187153" w:rsidRDefault="00187153" w:rsidP="00187153">
      <w:pPr>
        <w:spacing w:line="360" w:lineRule="auto"/>
      </w:pPr>
    </w:p>
    <w:p w14:paraId="49FA0C89" w14:textId="77777777" w:rsidR="00187153" w:rsidRPr="00761E94" w:rsidRDefault="00187153" w:rsidP="00187153">
      <w:pPr>
        <w:spacing w:line="360" w:lineRule="auto"/>
      </w:pPr>
    </w:p>
    <w:p w14:paraId="18BFB393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wypełnia obowiązek alimentacyjny - w przypadku, gdy taki obowiązek w stosunku do niej wynika z tytułu egzekucyjnego;</w:t>
      </w:r>
    </w:p>
    <w:p w14:paraId="0D58C3AE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była skazana prawomocnym wyrokiem za umyślne przestępstwo lub umyślne przestępstwo skarbowe.</w:t>
      </w:r>
    </w:p>
    <w:p w14:paraId="2157A34F" w14:textId="77777777" w:rsidR="00441A73" w:rsidRPr="00761E94" w:rsidRDefault="00441A73" w:rsidP="00441A73">
      <w:pPr>
        <w:pStyle w:val="Akapitzlist"/>
        <w:spacing w:line="360" w:lineRule="auto"/>
        <w:ind w:left="426"/>
        <w:textAlignment w:val="auto"/>
      </w:pPr>
    </w:p>
    <w:p w14:paraId="3A20D0E9" w14:textId="77777777" w:rsidR="00B86173" w:rsidRPr="004C27A9" w:rsidRDefault="00B86173" w:rsidP="00187153">
      <w:pPr>
        <w:spacing w:after="0" w:line="360" w:lineRule="auto"/>
        <w:jc w:val="both"/>
        <w:rPr>
          <w:rStyle w:val="Nagwek2Znak"/>
          <w:rFonts w:ascii="Calibri" w:eastAsia="Calibri" w:hAnsi="Calibri" w:cs="Calibri"/>
          <w:color w:val="000000"/>
          <w:sz w:val="24"/>
          <w:szCs w:val="24"/>
        </w:rPr>
      </w:pPr>
      <w:r w:rsidRPr="004C27A9">
        <w:rPr>
          <w:rStyle w:val="Nagwek2Znak"/>
          <w:rFonts w:ascii="Calibri" w:eastAsia="Calibri" w:hAnsi="Calibri" w:cs="Calibri"/>
          <w:color w:val="000000"/>
          <w:sz w:val="24"/>
          <w:szCs w:val="24"/>
        </w:rPr>
        <w:t>Wymagane dokumenty:</w:t>
      </w:r>
    </w:p>
    <w:p w14:paraId="17FB51DD" w14:textId="77777777" w:rsidR="00B86173" w:rsidRPr="004C27A9" w:rsidRDefault="00B86173" w:rsidP="00187153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</w:t>
      </w:r>
      <w:r w:rsidR="00491293" w:rsidRPr="004C27A9">
        <w:rPr>
          <w:rFonts w:cs="Calibri"/>
          <w:color w:val="000000"/>
          <w:sz w:val="24"/>
          <w:szCs w:val="24"/>
        </w:rPr>
        <w:t>ę</w:t>
      </w:r>
      <w:r w:rsidRPr="004C27A9">
        <w:rPr>
          <w:rFonts w:cs="Calibri"/>
          <w:color w:val="000000"/>
          <w:sz w:val="24"/>
          <w:szCs w:val="24"/>
        </w:rPr>
        <w:t xml:space="preserve"> urodzenia, dane kontaktowe. </w:t>
      </w:r>
    </w:p>
    <w:p w14:paraId="1F804F3F" w14:textId="77777777" w:rsidR="00B86173" w:rsidRPr="004C27A9" w:rsidRDefault="00B86173" w:rsidP="00187153">
      <w:pPr>
        <w:spacing w:after="120" w:line="360" w:lineRule="auto"/>
        <w:jc w:val="both"/>
        <w:rPr>
          <w:rFonts w:eastAsia="Times New Roman" w:cs="Calibri"/>
          <w:color w:val="365F91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Dokumenty należy składać w  Miejskim Ośrodku Pomocy Społecznej w Sopocie  ul. Kolejowa 14 osobiście, za pośrednictwem poczty lub  </w:t>
      </w:r>
      <w:r w:rsidRPr="004C27A9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8" w:history="1">
        <w:r w:rsidRPr="004C27A9">
          <w:rPr>
            <w:rStyle w:val="Hipercze"/>
            <w:rFonts w:cs="Calibri"/>
            <w:bCs/>
            <w:color w:val="000000"/>
            <w:sz w:val="24"/>
            <w:szCs w:val="24"/>
          </w:rPr>
          <w:t>mops@mopssopot.pl</w:t>
        </w:r>
      </w:hyperlink>
      <w:r w:rsidRPr="004C27A9">
        <w:rPr>
          <w:rFonts w:cs="Calibri"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br/>
        <w:t xml:space="preserve">w terminie do </w:t>
      </w:r>
      <w:r w:rsidR="00FC0C1A">
        <w:rPr>
          <w:rFonts w:cs="Calibri"/>
          <w:bCs/>
          <w:color w:val="000000"/>
          <w:sz w:val="24"/>
          <w:szCs w:val="24"/>
        </w:rPr>
        <w:t>04</w:t>
      </w:r>
      <w:r w:rsidRPr="004C27A9">
        <w:rPr>
          <w:rFonts w:cs="Calibri"/>
          <w:bCs/>
          <w:color w:val="000000"/>
          <w:sz w:val="24"/>
          <w:szCs w:val="24"/>
        </w:rPr>
        <w:t>.</w:t>
      </w:r>
      <w:r w:rsidR="00FC0C1A">
        <w:rPr>
          <w:rFonts w:cs="Calibri"/>
          <w:bCs/>
          <w:color w:val="000000"/>
          <w:sz w:val="24"/>
          <w:szCs w:val="24"/>
        </w:rPr>
        <w:t>10</w:t>
      </w:r>
      <w:r w:rsidRPr="004C27A9">
        <w:rPr>
          <w:rFonts w:cs="Calibri"/>
          <w:bCs/>
          <w:color w:val="000000"/>
          <w:sz w:val="24"/>
          <w:szCs w:val="24"/>
        </w:rPr>
        <w:t xml:space="preserve">.2022 r. </w:t>
      </w:r>
    </w:p>
    <w:p w14:paraId="186CF410" w14:textId="77777777" w:rsidR="00B86173" w:rsidRPr="004C27A9" w:rsidRDefault="00B86173" w:rsidP="0018715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Szczegółowe informacje można uzyskać w Dziale Pracy Socjalnej MOPS Sopot, tel. 58 551-17-10 wew. 341.</w:t>
      </w:r>
    </w:p>
    <w:p w14:paraId="26DBCAED" w14:textId="77777777" w:rsidR="00B86173" w:rsidRPr="004C27A9" w:rsidRDefault="00B86173" w:rsidP="00187153">
      <w:pPr>
        <w:pStyle w:val="Nagwek3"/>
        <w:spacing w:line="360" w:lineRule="auto"/>
        <w:jc w:val="both"/>
        <w:rPr>
          <w:rFonts w:ascii="Calibri" w:hAnsi="Calibri" w:cs="Calibri"/>
          <w:color w:val="000000"/>
        </w:rPr>
      </w:pPr>
      <w:r w:rsidRPr="004C27A9">
        <w:rPr>
          <w:rFonts w:ascii="Calibri" w:hAnsi="Calibri" w:cs="Calibri"/>
          <w:color w:val="000000"/>
        </w:rPr>
        <w:t>Druki do pobrania</w:t>
      </w:r>
      <w:r w:rsidR="004C27A9" w:rsidRPr="004C27A9">
        <w:rPr>
          <w:rFonts w:ascii="Calibri" w:hAnsi="Calibri" w:cs="Calibri"/>
          <w:color w:val="000000"/>
        </w:rPr>
        <w:t>:</w:t>
      </w:r>
    </w:p>
    <w:p w14:paraId="5904BA04" w14:textId="77777777" w:rsidR="00B86173" w:rsidRPr="004C27A9" w:rsidRDefault="00B86173" w:rsidP="0018715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Klauzula informacyjna oraz oświadczenie</w:t>
      </w:r>
      <w:r w:rsidR="004C27A9" w:rsidRPr="004C27A9">
        <w:rPr>
          <w:rFonts w:cs="Calibri"/>
          <w:color w:val="000000"/>
          <w:sz w:val="24"/>
          <w:szCs w:val="24"/>
        </w:rPr>
        <w:t>.</w:t>
      </w:r>
    </w:p>
    <w:p w14:paraId="25611614" w14:textId="77777777" w:rsidR="00441A73" w:rsidRDefault="00441A73" w:rsidP="00441A73">
      <w:pPr>
        <w:spacing w:after="0"/>
        <w:rPr>
          <w:rFonts w:cs="Arial"/>
          <w:sz w:val="20"/>
          <w:szCs w:val="20"/>
        </w:rPr>
      </w:pPr>
    </w:p>
    <w:p w14:paraId="1898C2F4" w14:textId="77777777" w:rsidR="00441A73" w:rsidRPr="00761E94" w:rsidRDefault="00441A73" w:rsidP="00491293">
      <w:pPr>
        <w:spacing w:after="0"/>
        <w:ind w:left="3540"/>
        <w:rPr>
          <w:rFonts w:cs="Calibri"/>
          <w:sz w:val="24"/>
          <w:szCs w:val="24"/>
        </w:rPr>
      </w:pPr>
      <w:r w:rsidRPr="00761E94">
        <w:rPr>
          <w:rFonts w:cs="Calibri"/>
          <w:sz w:val="24"/>
          <w:szCs w:val="24"/>
        </w:rPr>
        <w:t xml:space="preserve">                                   </w:t>
      </w:r>
    </w:p>
    <w:p w14:paraId="377BBB45" w14:textId="77777777" w:rsidR="00441A73" w:rsidRPr="00761E94" w:rsidRDefault="00441A73" w:rsidP="00441A73">
      <w:pPr>
        <w:spacing w:after="0" w:line="360" w:lineRule="auto"/>
        <w:rPr>
          <w:rFonts w:cs="Calibri"/>
          <w:sz w:val="24"/>
          <w:szCs w:val="24"/>
        </w:rPr>
      </w:pPr>
    </w:p>
    <w:p w14:paraId="20CC1B7D" w14:textId="77777777" w:rsidR="00441A73" w:rsidRPr="00761E94" w:rsidRDefault="00441A73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51474095" w14:textId="77777777" w:rsidR="00441A73" w:rsidRPr="00761E94" w:rsidRDefault="00441A73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761E94">
        <w:rPr>
          <w:rFonts w:cs="Calibri"/>
          <w:color w:val="000000"/>
          <w:sz w:val="24"/>
          <w:szCs w:val="24"/>
        </w:rPr>
        <w:t>Zatrudnienie realizowane jest w oparciu o umowę</w:t>
      </w:r>
      <w:r w:rsidRPr="00761E94">
        <w:rPr>
          <w:rStyle w:val="markedcontent"/>
          <w:rFonts w:cs="Calibri"/>
          <w:sz w:val="24"/>
          <w:szCs w:val="24"/>
        </w:rPr>
        <w:t xml:space="preserve"> nr DRP-X/143/TB/2022</w:t>
      </w:r>
      <w:r w:rsidRPr="00761E94">
        <w:rPr>
          <w:rFonts w:cs="Calibri"/>
          <w:color w:val="000000"/>
          <w:sz w:val="24"/>
          <w:szCs w:val="24"/>
        </w:rPr>
        <w:t xml:space="preserve"> zawartą pomiędzy liderem projektu – Towarzystwem im św. Brata Alberta Koło Gdańskie a </w:t>
      </w:r>
      <w:r w:rsidRPr="00761E94">
        <w:rPr>
          <w:rStyle w:val="markedcontent"/>
          <w:rFonts w:cs="Calibri"/>
          <w:sz w:val="24"/>
          <w:szCs w:val="24"/>
        </w:rPr>
        <w:t xml:space="preserve">Ministrem Rodziny i Polityki Społecznej (ministrem właściwym ds. pracy), </w:t>
      </w:r>
      <w:r w:rsidRPr="00761E94">
        <w:rPr>
          <w:rFonts w:cs="Calibri"/>
          <w:color w:val="000000"/>
          <w:sz w:val="24"/>
          <w:szCs w:val="24"/>
        </w:rPr>
        <w:t>oraz umowę nr 808/</w:t>
      </w:r>
      <w:proofErr w:type="spellStart"/>
      <w:r w:rsidRPr="00761E94">
        <w:rPr>
          <w:rFonts w:cs="Calibri"/>
          <w:color w:val="000000"/>
          <w:sz w:val="24"/>
          <w:szCs w:val="24"/>
        </w:rPr>
        <w:t>Fn</w:t>
      </w:r>
      <w:proofErr w:type="spellEnd"/>
      <w:r w:rsidRPr="00761E94">
        <w:rPr>
          <w:rFonts w:cs="Calibri"/>
          <w:color w:val="000000"/>
          <w:sz w:val="24"/>
          <w:szCs w:val="24"/>
        </w:rPr>
        <w:t xml:space="preserve">/22 o partnerstwie na rzecz realizacji projektu „Wielkokulturowy Sopot – wzmocnienie sopockiego systemu wsparcia cudzoziemców”, zawartą pomiędzy liderem projektu - Towarzystwem im. św. Brata Alberta Koło Gdańskie a partnerem - Gminą Miasta Sopotu. </w:t>
      </w:r>
    </w:p>
    <w:p w14:paraId="35857A7B" w14:textId="77777777" w:rsidR="00441A73" w:rsidRPr="00761E94" w:rsidRDefault="00441A73" w:rsidP="00441A73">
      <w:pPr>
        <w:spacing w:after="0" w:line="360" w:lineRule="auto"/>
        <w:rPr>
          <w:rFonts w:cs="Calibri"/>
          <w:sz w:val="24"/>
          <w:szCs w:val="24"/>
        </w:rPr>
      </w:pPr>
      <w:r w:rsidRPr="00761E94">
        <w:rPr>
          <w:rStyle w:val="markedcontent"/>
          <w:rFonts w:cs="Calibri"/>
          <w:sz w:val="24"/>
          <w:szCs w:val="24"/>
        </w:rPr>
        <w:t>Dofinansowano ze środków Rezerwy Funduszu Pracy.</w:t>
      </w:r>
    </w:p>
    <w:p w14:paraId="5CB89F2B" w14:textId="77777777" w:rsidR="00A56CC3" w:rsidRPr="00761E94" w:rsidRDefault="00A56CC3" w:rsidP="00441A73">
      <w:pPr>
        <w:spacing w:after="0" w:line="360" w:lineRule="auto"/>
        <w:rPr>
          <w:rFonts w:cs="Calibri"/>
        </w:rPr>
      </w:pPr>
    </w:p>
    <w:sectPr w:rsidR="00A56CC3" w:rsidRPr="00761E9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59F42" w14:textId="77777777" w:rsidR="00392594" w:rsidRDefault="00392594" w:rsidP="00E25A8A">
      <w:pPr>
        <w:spacing w:after="0" w:line="240" w:lineRule="auto"/>
      </w:pPr>
      <w:r>
        <w:separator/>
      </w:r>
    </w:p>
  </w:endnote>
  <w:endnote w:type="continuationSeparator" w:id="0">
    <w:p w14:paraId="539015A1" w14:textId="77777777" w:rsidR="00392594" w:rsidRDefault="00392594" w:rsidP="00E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DEC63" w14:textId="1C8CA4C3" w:rsidR="00F54976" w:rsidRDefault="001535E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631039" wp14:editId="2E5C0DDD">
              <wp:simplePos x="0" y="0"/>
              <wp:positionH relativeFrom="column">
                <wp:posOffset>-910590</wp:posOffset>
              </wp:positionH>
              <wp:positionV relativeFrom="paragraph">
                <wp:posOffset>-307975</wp:posOffset>
              </wp:positionV>
              <wp:extent cx="7579995" cy="116586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9995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6BA750" w14:textId="5D976448" w:rsidR="00F54976" w:rsidRDefault="001535E1" w:rsidP="00412807">
                          <w:pPr>
                            <w:jc w:val="center"/>
                          </w:pPr>
                          <w:r w:rsidRPr="00B73444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3C2346C5" wp14:editId="4628B6C6">
                                <wp:extent cx="7331710" cy="922020"/>
                                <wp:effectExtent l="0" t="0" r="0" b="0"/>
                                <wp:docPr id="3" name="Obraz 8" descr="Stopka: Partnerzy projrktu.&#10;Logo Miasta Sopot, CKUSopot, MOPS Sopo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Obraz 8" descr="Stopka: Partnerzy projrktu.&#10;Logo Miasta Sopot, CKUSopot, MOPS Sopot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31710" cy="9220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F631039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71.7pt;margin-top:-24.25pt;width:596.85pt;height:91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" stroked="f">
              <v:textbox style="mso-fit-shape-to-text:t">
                <w:txbxContent>
                  <w:p w14:paraId="0E6BA750" w14:textId="5D976448" w:rsidR="00F54976" w:rsidRDefault="001535E1" w:rsidP="00412807">
                    <w:pPr>
                      <w:jc w:val="center"/>
                    </w:pPr>
                    <w:r w:rsidRPr="00B73444">
                      <w:rPr>
                        <w:noProof/>
                        <w:lang w:eastAsia="pl-PL"/>
                      </w:rPr>
                      <w:drawing>
                        <wp:inline distT="0" distB="0" distL="0" distR="0" wp14:anchorId="3C2346C5" wp14:editId="4628B6C6">
                          <wp:extent cx="7331710" cy="922020"/>
                          <wp:effectExtent l="0" t="0" r="0" b="0"/>
                          <wp:docPr id="3" name="Obraz 8" descr="Stopka: Partnerzy projrktu.&#10;Logo Miasta Sopot, CKUSopot, MOPS Sopot.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Obraz 8" descr="Stopka: Partnerzy projrktu.&#10;Logo Miasta Sopot, CKUSopot, MOPS Sopot.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331710" cy="922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54976">
      <w:t>[Wpisz tekst]</w:t>
    </w:r>
  </w:p>
  <w:p w14:paraId="10F27D57" w14:textId="77777777" w:rsidR="00F54976" w:rsidRDefault="00F54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F1056" w14:textId="77777777" w:rsidR="00392594" w:rsidRDefault="00392594" w:rsidP="00E25A8A">
      <w:pPr>
        <w:spacing w:after="0" w:line="240" w:lineRule="auto"/>
      </w:pPr>
      <w:r>
        <w:separator/>
      </w:r>
    </w:p>
  </w:footnote>
  <w:footnote w:type="continuationSeparator" w:id="0">
    <w:p w14:paraId="4F6E5CCA" w14:textId="77777777" w:rsidR="00392594" w:rsidRDefault="00392594" w:rsidP="00E2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DD95" w14:textId="77865010" w:rsidR="00E25A8A" w:rsidRPr="00A56CC3" w:rsidRDefault="001535E1">
    <w:pPr>
      <w:pStyle w:val="Nagwek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5AD9613" wp14:editId="78C9F9EF">
              <wp:simplePos x="0" y="0"/>
              <wp:positionH relativeFrom="column">
                <wp:posOffset>-909320</wp:posOffset>
              </wp:positionH>
              <wp:positionV relativeFrom="paragraph">
                <wp:posOffset>-211455</wp:posOffset>
              </wp:positionV>
              <wp:extent cx="7592695" cy="8763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92695" cy="876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7232D2" w14:textId="73945EE1" w:rsidR="00E25A8A" w:rsidRDefault="001535E1" w:rsidP="00A56CC3">
                          <w:pPr>
                            <w:jc w:val="center"/>
                          </w:pPr>
                          <w:r w:rsidRPr="00B73444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62323B8C" wp14:editId="50262DA3">
                                <wp:extent cx="7332980" cy="752475"/>
                                <wp:effectExtent l="0" t="0" r="0" b="0"/>
                                <wp:docPr id="4" name="Obraz 5" descr="Nagłówek.&#10;Logo &quot;Razem możemy więcej&quot; oraz tekst: &quot;Wielokulturowy Sopot, Wzmocnienie sopockiego systemu wsparcia cudzoziemców.&quot;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Obraz 5" descr="Nagłówek.&#10;Logo &quot;Razem możemy więcej&quot; oraz tekst: &quot;Wielokulturowy Sopot, Wzmocnienie sopockiego systemu wsparcia cudzoziemców.&quot;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32980" cy="752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D961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71.6pt;margin-top:-16.65pt;width:597.85pt;height:6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" stroked="f">
              <v:textbox>
                <w:txbxContent>
                  <w:p w14:paraId="567232D2" w14:textId="73945EE1" w:rsidR="00E25A8A" w:rsidRDefault="001535E1" w:rsidP="00A56CC3">
                    <w:pPr>
                      <w:jc w:val="center"/>
                    </w:pPr>
                    <w:r w:rsidRPr="00B73444">
                      <w:rPr>
                        <w:noProof/>
                        <w:lang w:eastAsia="pl-PL"/>
                      </w:rPr>
                      <w:drawing>
                        <wp:inline distT="0" distB="0" distL="0" distR="0" wp14:anchorId="62323B8C" wp14:editId="50262DA3">
                          <wp:extent cx="7332980" cy="752475"/>
                          <wp:effectExtent l="0" t="0" r="0" b="0"/>
                          <wp:docPr id="4" name="Obraz 5" descr="Nagłówek.&#10;Logo &quot;Razem możemy więcej&quot; oraz tekst: &quot;Wielokulturowy Sopot, Wzmocnienie sopockiego systemu wsparcia cudzoziemców.&quot;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Obraz 5" descr="Nagłówek.&#10;Logo &quot;Razem możemy więcej&quot; oraz tekst: &quot;Wielokulturowy Sopot, Wzmocnienie sopockiego systemu wsparcia cudzoziemców.&quot;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332980" cy="752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num w:numId="1" w16cid:durableId="303388544">
    <w:abstractNumId w:val="0"/>
  </w:num>
  <w:num w:numId="2" w16cid:durableId="374237032">
    <w:abstractNumId w:val="1"/>
  </w:num>
  <w:num w:numId="3" w16cid:durableId="1438528196">
    <w:abstractNumId w:val="2"/>
  </w:num>
  <w:num w:numId="4" w16cid:durableId="1223905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47"/>
    <w:rsid w:val="00001C9B"/>
    <w:rsid w:val="00034D67"/>
    <w:rsid w:val="00062BA3"/>
    <w:rsid w:val="0011647E"/>
    <w:rsid w:val="001535E1"/>
    <w:rsid w:val="00187153"/>
    <w:rsid w:val="001B6D07"/>
    <w:rsid w:val="00280205"/>
    <w:rsid w:val="00392594"/>
    <w:rsid w:val="00412807"/>
    <w:rsid w:val="00422D62"/>
    <w:rsid w:val="00441A73"/>
    <w:rsid w:val="00491293"/>
    <w:rsid w:val="004C27A9"/>
    <w:rsid w:val="00520FA9"/>
    <w:rsid w:val="005474DE"/>
    <w:rsid w:val="0056418C"/>
    <w:rsid w:val="00696E4E"/>
    <w:rsid w:val="00761E94"/>
    <w:rsid w:val="00782A47"/>
    <w:rsid w:val="008962EE"/>
    <w:rsid w:val="008A7D42"/>
    <w:rsid w:val="00910627"/>
    <w:rsid w:val="00960D78"/>
    <w:rsid w:val="00A226A6"/>
    <w:rsid w:val="00A27F15"/>
    <w:rsid w:val="00A56CC3"/>
    <w:rsid w:val="00AC6EC7"/>
    <w:rsid w:val="00B62F5F"/>
    <w:rsid w:val="00B86173"/>
    <w:rsid w:val="00BC5640"/>
    <w:rsid w:val="00C41A79"/>
    <w:rsid w:val="00E25A8A"/>
    <w:rsid w:val="00F160B0"/>
    <w:rsid w:val="00F54976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153D0EF"/>
  <w15:docId w15:val="{0284BCFE-0E51-4F0A-9549-4B2C291C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Tekstpodstawowy"/>
    <w:link w:val="Nagwek1Znak"/>
    <w:qFormat/>
    <w:rsid w:val="00441A73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173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8617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A8A"/>
  </w:style>
  <w:style w:type="paragraph" w:styleId="Stopka">
    <w:name w:val="footer"/>
    <w:basedOn w:val="Normalny"/>
    <w:link w:val="Stopka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A8A"/>
  </w:style>
  <w:style w:type="paragraph" w:styleId="Tekstdymka">
    <w:name w:val="Balloon Text"/>
    <w:basedOn w:val="Normalny"/>
    <w:link w:val="TekstdymkaZnak"/>
    <w:uiPriority w:val="99"/>
    <w:semiHidden/>
    <w:unhideWhenUsed/>
    <w:rsid w:val="00E2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25A8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41A73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markedcontent">
    <w:name w:val="markedcontent"/>
    <w:basedOn w:val="Domylnaczcionkaakapitu"/>
    <w:rsid w:val="00441A73"/>
  </w:style>
  <w:style w:type="paragraph" w:styleId="Tekstpodstawowy">
    <w:name w:val="Body Text"/>
    <w:basedOn w:val="Normalny"/>
    <w:link w:val="TekstpodstawowyZnak"/>
    <w:rsid w:val="00441A73"/>
    <w:pPr>
      <w:suppressAutoHyphens/>
      <w:spacing w:after="140"/>
      <w:textAlignment w:val="baseline"/>
    </w:pPr>
    <w:rPr>
      <w:rFonts w:cs="Calibri"/>
      <w:lang w:eastAsia="zh-CN"/>
    </w:rPr>
  </w:style>
  <w:style w:type="character" w:customStyle="1" w:styleId="TekstpodstawowyZnak">
    <w:name w:val="Tekst podstawowy Znak"/>
    <w:link w:val="Tekstpodstawowy"/>
    <w:rsid w:val="00441A73"/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qFormat/>
    <w:rsid w:val="00441A73"/>
    <w:pPr>
      <w:suppressAutoHyphens/>
      <w:spacing w:after="0" w:line="240" w:lineRule="auto"/>
      <w:ind w:left="720"/>
      <w:contextualSpacing/>
      <w:textAlignment w:val="baseline"/>
    </w:pPr>
    <w:rPr>
      <w:rFonts w:cs="Calibri"/>
      <w:lang w:eastAsia="zh-CN"/>
    </w:rPr>
  </w:style>
  <w:style w:type="character" w:customStyle="1" w:styleId="Nagwek2Znak">
    <w:name w:val="Nagłówek 2 Znak"/>
    <w:link w:val="Nagwek2"/>
    <w:uiPriority w:val="9"/>
    <w:rsid w:val="00B86173"/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B86173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styleId="Hipercze">
    <w:name w:val="Hyperlink"/>
    <w:uiPriority w:val="99"/>
    <w:unhideWhenUsed/>
    <w:rsid w:val="00B861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A973-E37A-4B31-A5B3-7BC620B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Asystent integracyjny</dc:title>
  <dc:subject/>
  <dc:creator>Łukasz</dc:creator>
  <cp:keywords/>
  <dc:description/>
  <cp:lastModifiedBy>Sebastian Rutkowski</cp:lastModifiedBy>
  <cp:revision>2</cp:revision>
  <dcterms:created xsi:type="dcterms:W3CDTF">2022-09-29T12:25:00Z</dcterms:created>
  <dcterms:modified xsi:type="dcterms:W3CDTF">2022-09-29T12:25:00Z</dcterms:modified>
</cp:coreProperties>
</file>