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0FA61" w14:textId="77777777" w:rsidR="00A56CC3" w:rsidRPr="00B86173" w:rsidRDefault="00A56CC3" w:rsidP="00441A73">
      <w:pPr>
        <w:spacing w:after="0" w:line="360" w:lineRule="auto"/>
        <w:rPr>
          <w:rFonts w:cs="Calibri"/>
        </w:rPr>
      </w:pPr>
    </w:p>
    <w:p w14:paraId="4B9213F5" w14:textId="77777777" w:rsidR="00441A73" w:rsidRPr="00B86173" w:rsidRDefault="00441A73" w:rsidP="00441A73">
      <w:pPr>
        <w:pStyle w:val="Nagwek1"/>
        <w:spacing w:before="52" w:after="0" w:line="360" w:lineRule="auto"/>
        <w:rPr>
          <w:rStyle w:val="markedcontent"/>
          <w:rFonts w:ascii="Calibri" w:hAnsi="Calibri" w:cs="Calibri"/>
          <w:b w:val="0"/>
          <w:bCs w:val="0"/>
          <w:sz w:val="24"/>
          <w:szCs w:val="24"/>
        </w:rPr>
      </w:pP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na umowę zleceni</w:t>
      </w:r>
      <w:r w:rsidR="0049129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a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Asystenta</w:t>
      </w:r>
      <w:r w:rsidR="00422D62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w ramach Projektu „</w:t>
      </w:r>
      <w:r w:rsidRPr="00B8617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Wielkokulturowy Sopot – wzmocnienie sopockiego systemu wsparcia cudzoziemców”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wybranego w konkursie ofert pt. „Razem Możemy Więcej. Pierwsza Edycja Programu Aktywizacyjnego dla Cudzoziemców na lata 2022–2023”, realizowanego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w ramach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Resortowego Programu Aktywizacyjnego dla Cudzoziemców na lata 2022-2025. Dofinansowano ze środków Rezerwy Funduszu Pracy.</w:t>
      </w:r>
    </w:p>
    <w:p w14:paraId="3E148B1A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352929E8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07396B5F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Udzielane wsparcie odbywać się będzie w miejscu zamieszkania osób zakwalifikowanych do udziału w Projekcie lub innym miejscu wskazanym przez Dyrektora MOPS w Sopocie.</w:t>
      </w:r>
    </w:p>
    <w:p w14:paraId="40D8D6EE" w14:textId="77777777" w:rsidR="00B86173" w:rsidRDefault="00B86173" w:rsidP="00441A73">
      <w:pPr>
        <w:spacing w:before="114" w:after="0" w:line="360" w:lineRule="auto"/>
        <w:rPr>
          <w:rFonts w:cs="Calibri"/>
          <w:sz w:val="24"/>
          <w:szCs w:val="24"/>
        </w:rPr>
      </w:pPr>
    </w:p>
    <w:p w14:paraId="59BA43DF" w14:textId="77777777" w:rsidR="00441A73" w:rsidRPr="00761E94" w:rsidRDefault="00441A73" w:rsidP="00441A73">
      <w:pPr>
        <w:spacing w:before="114"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 xml:space="preserve">Zakres </w:t>
      </w:r>
      <w:r w:rsidR="00491293">
        <w:rPr>
          <w:rFonts w:cs="Calibri"/>
          <w:sz w:val="24"/>
          <w:szCs w:val="24"/>
        </w:rPr>
        <w:t>zadań</w:t>
      </w:r>
      <w:r w:rsidRPr="00761E94">
        <w:rPr>
          <w:rFonts w:cs="Calibri"/>
          <w:sz w:val="24"/>
          <w:szCs w:val="24"/>
        </w:rPr>
        <w:t xml:space="preserve"> m.in.: </w:t>
      </w:r>
    </w:p>
    <w:p w14:paraId="59CAB2ED" w14:textId="15EC8A10" w:rsidR="00441A73" w:rsidRPr="00F00A36" w:rsidRDefault="00441A73" w:rsidP="00F00A36">
      <w:pPr>
        <w:pStyle w:val="Akapitzlist"/>
        <w:numPr>
          <w:ilvl w:val="0"/>
          <w:numId w:val="6"/>
        </w:numPr>
        <w:spacing w:line="360" w:lineRule="auto"/>
      </w:pPr>
      <w:r w:rsidRPr="00F00A36">
        <w:rPr>
          <w:rFonts w:eastAsia="Times New Roman"/>
          <w:sz w:val="24"/>
          <w:szCs w:val="24"/>
          <w:lang w:eastAsia="pl-PL"/>
        </w:rPr>
        <w:t xml:space="preserve">Opracowywanie indywidualnej ścieżki integracji społecznej. </w:t>
      </w:r>
    </w:p>
    <w:p w14:paraId="503F2409" w14:textId="01635853" w:rsidR="00441A73" w:rsidRPr="00F00A36" w:rsidRDefault="00441A73" w:rsidP="00F00A36">
      <w:pPr>
        <w:pStyle w:val="Akapitzlist"/>
        <w:numPr>
          <w:ilvl w:val="0"/>
          <w:numId w:val="6"/>
        </w:numPr>
        <w:spacing w:line="360" w:lineRule="auto"/>
      </w:pPr>
      <w:r w:rsidRPr="00F00A36">
        <w:rPr>
          <w:rFonts w:eastAsia="Times New Roman"/>
          <w:sz w:val="24"/>
          <w:szCs w:val="24"/>
          <w:lang w:eastAsia="pl-PL"/>
        </w:rPr>
        <w:t xml:space="preserve">Wspieranie w kontaktach z instytucjami i w sytuacjach życia codziennego. </w:t>
      </w:r>
    </w:p>
    <w:p w14:paraId="2156435D" w14:textId="6C58E920" w:rsidR="00441A73" w:rsidRPr="00F00A36" w:rsidRDefault="00441A73" w:rsidP="00F00A36">
      <w:pPr>
        <w:pStyle w:val="Akapitzlist"/>
        <w:numPr>
          <w:ilvl w:val="0"/>
          <w:numId w:val="6"/>
        </w:numPr>
        <w:spacing w:line="360" w:lineRule="auto"/>
      </w:pPr>
      <w:r w:rsidRPr="00F00A36">
        <w:rPr>
          <w:rFonts w:eastAsia="Times New Roman"/>
          <w:sz w:val="24"/>
          <w:szCs w:val="24"/>
          <w:lang w:eastAsia="pl-PL"/>
        </w:rPr>
        <w:t xml:space="preserve">Opracowanie i realizacja planu pracy z rodziną we współpracy z członkami rodziny. </w:t>
      </w:r>
    </w:p>
    <w:p w14:paraId="05631550" w14:textId="38BCD9DB" w:rsidR="00441A73" w:rsidRPr="00F00A36" w:rsidRDefault="00441A73" w:rsidP="00F00A36">
      <w:pPr>
        <w:pStyle w:val="Akapitzlist"/>
        <w:numPr>
          <w:ilvl w:val="0"/>
          <w:numId w:val="6"/>
        </w:numPr>
        <w:spacing w:line="360" w:lineRule="auto"/>
      </w:pPr>
      <w:r w:rsidRPr="00F00A36">
        <w:rPr>
          <w:rFonts w:eastAsia="Times New Roman"/>
          <w:sz w:val="24"/>
          <w:szCs w:val="24"/>
          <w:lang w:eastAsia="pl-PL"/>
        </w:rPr>
        <w:t xml:space="preserve">Udzielanie pomocy rodzinom w poprawie ich sytuacji życiowej, np. w rozwiązywaniu problemów socjalnych. </w:t>
      </w:r>
    </w:p>
    <w:p w14:paraId="45355F53" w14:textId="407C849F" w:rsidR="00441A73" w:rsidRPr="00F00A36" w:rsidRDefault="00441A73" w:rsidP="00F00A36">
      <w:pPr>
        <w:pStyle w:val="Akapitzlist"/>
        <w:numPr>
          <w:ilvl w:val="0"/>
          <w:numId w:val="6"/>
        </w:numPr>
        <w:spacing w:line="360" w:lineRule="auto"/>
      </w:pPr>
      <w:r w:rsidRPr="00F00A36">
        <w:rPr>
          <w:rFonts w:eastAsia="Times New Roman"/>
          <w:sz w:val="24"/>
          <w:szCs w:val="24"/>
          <w:lang w:eastAsia="pl-PL"/>
        </w:rPr>
        <w:t xml:space="preserve">Podejmowanie działań interwencyjnych i zaradczych w przypadku trudnych sytuacji życiowych, wymagających szybkiej reakcji. </w:t>
      </w:r>
    </w:p>
    <w:p w14:paraId="2B96D503" w14:textId="77777777" w:rsidR="00441A73" w:rsidRPr="00761E94" w:rsidRDefault="00441A73" w:rsidP="00441A73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5476901B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>Wymagania:</w:t>
      </w:r>
    </w:p>
    <w:p w14:paraId="6383489A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3E853242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16E5E08D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0BE43B25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49FA0C89" w14:textId="6E75BBBE" w:rsidR="00187153" w:rsidRPr="00761E94" w:rsidRDefault="00441A73" w:rsidP="0018715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F00A36">
        <w:rPr>
          <w:color w:val="000000"/>
          <w:sz w:val="24"/>
          <w:szCs w:val="24"/>
        </w:rPr>
        <w:lastRenderedPageBreak/>
        <w:t>nie jest i nie była pozbawiona władzy rodzicielskiej oraz władza rodzicielska nie jest jej zawieszona ani ograniczona;</w:t>
      </w:r>
    </w:p>
    <w:p w14:paraId="18BFB393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0D58C3AE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2157A34F" w14:textId="77777777" w:rsidR="00441A73" w:rsidRPr="00761E94" w:rsidRDefault="00441A73" w:rsidP="00441A73">
      <w:pPr>
        <w:pStyle w:val="Akapitzlist"/>
        <w:spacing w:line="360" w:lineRule="auto"/>
        <w:ind w:left="426"/>
        <w:textAlignment w:val="auto"/>
      </w:pPr>
    </w:p>
    <w:p w14:paraId="3A20D0E9" w14:textId="77777777" w:rsidR="00B86173" w:rsidRPr="004C27A9" w:rsidRDefault="00B86173" w:rsidP="00187153">
      <w:pPr>
        <w:spacing w:after="0" w:line="360" w:lineRule="auto"/>
        <w:jc w:val="both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17FB51DD" w14:textId="77777777" w:rsidR="00B86173" w:rsidRPr="004C27A9" w:rsidRDefault="00B86173" w:rsidP="00187153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1F804F3F" w14:textId="2755F7B7" w:rsidR="00B86173" w:rsidRPr="004C27A9" w:rsidRDefault="00B86173" w:rsidP="00187153">
      <w:pPr>
        <w:spacing w:after="120" w:line="360" w:lineRule="auto"/>
        <w:jc w:val="both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 </w:t>
      </w:r>
      <w:r w:rsidRPr="004C27A9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074227">
        <w:rPr>
          <w:rFonts w:cs="Calibri"/>
          <w:bCs/>
          <w:color w:val="000000"/>
          <w:sz w:val="24"/>
          <w:szCs w:val="24"/>
        </w:rPr>
        <w:t>31</w:t>
      </w:r>
      <w:r w:rsidRPr="004C27A9">
        <w:rPr>
          <w:rFonts w:cs="Calibri"/>
          <w:bCs/>
          <w:color w:val="000000"/>
          <w:sz w:val="24"/>
          <w:szCs w:val="24"/>
        </w:rPr>
        <w:t>.</w:t>
      </w:r>
      <w:r w:rsidR="00074227">
        <w:rPr>
          <w:rFonts w:cs="Calibri"/>
          <w:bCs/>
          <w:color w:val="000000"/>
          <w:sz w:val="24"/>
          <w:szCs w:val="24"/>
        </w:rPr>
        <w:t>07</w:t>
      </w:r>
      <w:r w:rsidRPr="004C27A9">
        <w:rPr>
          <w:rFonts w:cs="Calibri"/>
          <w:bCs/>
          <w:color w:val="000000"/>
          <w:sz w:val="24"/>
          <w:szCs w:val="24"/>
        </w:rPr>
        <w:t>.202</w:t>
      </w:r>
      <w:r w:rsidR="00074227">
        <w:rPr>
          <w:rFonts w:cs="Calibri"/>
          <w:bCs/>
          <w:color w:val="000000"/>
          <w:sz w:val="24"/>
          <w:szCs w:val="24"/>
        </w:rPr>
        <w:t>3</w:t>
      </w:r>
      <w:r w:rsidRPr="004C27A9">
        <w:rPr>
          <w:rFonts w:cs="Calibri"/>
          <w:bCs/>
          <w:color w:val="000000"/>
          <w:sz w:val="24"/>
          <w:szCs w:val="24"/>
        </w:rPr>
        <w:t xml:space="preserve"> r. </w:t>
      </w:r>
    </w:p>
    <w:p w14:paraId="186CF410" w14:textId="77777777" w:rsidR="00B86173" w:rsidRPr="004C27A9" w:rsidRDefault="00B86173" w:rsidP="0018715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Szczegółowe informacje można uzyskać w Dziale Pracy Socjalnej MOPS Sopot, tel. 58 551-17-10 wew. 341.</w:t>
      </w:r>
    </w:p>
    <w:p w14:paraId="26DBCAED" w14:textId="77777777" w:rsidR="00B86173" w:rsidRPr="004C27A9" w:rsidRDefault="00B86173" w:rsidP="00187153">
      <w:pPr>
        <w:pStyle w:val="Nagwek3"/>
        <w:spacing w:line="360" w:lineRule="auto"/>
        <w:jc w:val="both"/>
        <w:rPr>
          <w:rFonts w:ascii="Calibri" w:hAnsi="Calibri" w:cs="Calibri"/>
          <w:color w:val="000000"/>
        </w:rPr>
      </w:pPr>
      <w:r w:rsidRPr="004C27A9">
        <w:rPr>
          <w:rFonts w:ascii="Calibri" w:hAnsi="Calibri" w:cs="Calibri"/>
          <w:color w:val="000000"/>
        </w:rPr>
        <w:t>Druki do pobrania</w:t>
      </w:r>
      <w:r w:rsidR="004C27A9" w:rsidRPr="004C27A9">
        <w:rPr>
          <w:rFonts w:ascii="Calibri" w:hAnsi="Calibri" w:cs="Calibri"/>
          <w:color w:val="000000"/>
        </w:rPr>
        <w:t>:</w:t>
      </w:r>
    </w:p>
    <w:p w14:paraId="1898C2F4" w14:textId="15864716" w:rsidR="00441A73" w:rsidRPr="00761E94" w:rsidRDefault="00B86173" w:rsidP="00F00A36">
      <w:pPr>
        <w:spacing w:after="0" w:line="360" w:lineRule="auto"/>
        <w:jc w:val="both"/>
        <w:rPr>
          <w:rFonts w:cs="Calibri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Klauzula informacyjna oraz oświadczenie</w:t>
      </w:r>
      <w:r w:rsidR="004C27A9" w:rsidRPr="004C27A9">
        <w:rPr>
          <w:rFonts w:cs="Calibri"/>
          <w:color w:val="000000"/>
          <w:sz w:val="24"/>
          <w:szCs w:val="24"/>
        </w:rPr>
        <w:t>.</w:t>
      </w:r>
      <w:r w:rsidR="00441A73" w:rsidRPr="00761E94">
        <w:rPr>
          <w:rFonts w:cs="Calibri"/>
          <w:sz w:val="24"/>
          <w:szCs w:val="24"/>
        </w:rPr>
        <w:t xml:space="preserve">                        </w:t>
      </w:r>
    </w:p>
    <w:p w14:paraId="20CC1B7D" w14:textId="77777777" w:rsidR="00441A73" w:rsidRPr="00761E94" w:rsidRDefault="00441A73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51474095" w14:textId="77777777" w:rsidR="00441A73" w:rsidRPr="00761E94" w:rsidRDefault="00441A73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761E94">
        <w:rPr>
          <w:rFonts w:cs="Calibri"/>
          <w:color w:val="000000"/>
          <w:sz w:val="24"/>
          <w:szCs w:val="24"/>
        </w:rPr>
        <w:t>Zatrudnienie realizowane jest w oparciu o umowę</w:t>
      </w:r>
      <w:r w:rsidRPr="00761E94">
        <w:rPr>
          <w:rStyle w:val="markedcontent"/>
          <w:rFonts w:cs="Calibri"/>
          <w:sz w:val="24"/>
          <w:szCs w:val="24"/>
        </w:rPr>
        <w:t xml:space="preserve"> nr DRP-X/143/TB/2022</w:t>
      </w:r>
      <w:r w:rsidRPr="00761E94">
        <w:rPr>
          <w:rFonts w:cs="Calibri"/>
          <w:color w:val="000000"/>
          <w:sz w:val="24"/>
          <w:szCs w:val="24"/>
        </w:rPr>
        <w:t xml:space="preserve"> zawartą pomiędzy liderem projektu – Towarzystwem im św. Brata Alberta Koło Gdańskie a </w:t>
      </w:r>
      <w:r w:rsidRPr="00761E94">
        <w:rPr>
          <w:rStyle w:val="markedcontent"/>
          <w:rFonts w:cs="Calibri"/>
          <w:sz w:val="24"/>
          <w:szCs w:val="24"/>
        </w:rPr>
        <w:t xml:space="preserve">Ministrem Rodziny i Polityki Społecznej (ministrem właściwym ds. pracy), </w:t>
      </w:r>
      <w:r w:rsidRPr="00761E94">
        <w:rPr>
          <w:rFonts w:cs="Calibri"/>
          <w:color w:val="000000"/>
          <w:sz w:val="24"/>
          <w:szCs w:val="24"/>
        </w:rPr>
        <w:t>oraz umowę nr 808/</w:t>
      </w:r>
      <w:proofErr w:type="spellStart"/>
      <w:r w:rsidRPr="00761E94">
        <w:rPr>
          <w:rFonts w:cs="Calibri"/>
          <w:color w:val="000000"/>
          <w:sz w:val="24"/>
          <w:szCs w:val="24"/>
        </w:rPr>
        <w:t>Fn</w:t>
      </w:r>
      <w:proofErr w:type="spellEnd"/>
      <w:r w:rsidRPr="00761E94">
        <w:rPr>
          <w:rFonts w:cs="Calibri"/>
          <w:color w:val="000000"/>
          <w:sz w:val="24"/>
          <w:szCs w:val="24"/>
        </w:rPr>
        <w:t xml:space="preserve">/22 o partnerstwie na rzecz realizacji projektu „Wielkokulturowy Sopot – wzmocnienie sopockiego systemu wsparcia cudzoziemców”, zawartą pomiędzy liderem projektu - Towarzystwem im. św. Brata Alberta Koło Gdańskie a partnerem - Gminą Miasta Sopotu. </w:t>
      </w:r>
    </w:p>
    <w:p w14:paraId="35857A7B" w14:textId="77777777" w:rsidR="00441A73" w:rsidRPr="00761E94" w:rsidRDefault="00441A73" w:rsidP="00441A73">
      <w:pPr>
        <w:spacing w:after="0" w:line="360" w:lineRule="auto"/>
        <w:rPr>
          <w:rFonts w:cs="Calibri"/>
          <w:sz w:val="24"/>
          <w:szCs w:val="24"/>
        </w:rPr>
      </w:pPr>
      <w:r w:rsidRPr="00761E94">
        <w:rPr>
          <w:rStyle w:val="markedcontent"/>
          <w:rFonts w:cs="Calibri"/>
          <w:sz w:val="24"/>
          <w:szCs w:val="24"/>
        </w:rPr>
        <w:t>Dofinansowano ze środków Rezerwy Funduszu Pracy.</w:t>
      </w:r>
    </w:p>
    <w:p w14:paraId="5CB89F2B" w14:textId="77777777" w:rsidR="00A56CC3" w:rsidRPr="00761E94" w:rsidRDefault="00A56CC3" w:rsidP="00441A73">
      <w:pPr>
        <w:spacing w:after="0" w:line="360" w:lineRule="auto"/>
        <w:rPr>
          <w:rFonts w:cs="Calibri"/>
        </w:rPr>
      </w:pPr>
    </w:p>
    <w:sectPr w:rsidR="00A56CC3" w:rsidRPr="00761E9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12C82" w14:textId="77777777" w:rsidR="00B242E3" w:rsidRDefault="00B242E3" w:rsidP="00E25A8A">
      <w:pPr>
        <w:spacing w:after="0" w:line="240" w:lineRule="auto"/>
      </w:pPr>
      <w:r>
        <w:separator/>
      </w:r>
    </w:p>
  </w:endnote>
  <w:endnote w:type="continuationSeparator" w:id="0">
    <w:p w14:paraId="72F520C6" w14:textId="77777777" w:rsidR="00B242E3" w:rsidRDefault="00B242E3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27D57" w14:textId="0304CC8A" w:rsidR="00F54976" w:rsidRPr="00F00A36" w:rsidRDefault="00F00A36" w:rsidP="00F00A36">
    <w:pPr>
      <w:pStyle w:val="Stopka"/>
    </w:pPr>
    <w:r>
      <w:rPr>
        <w:noProof/>
      </w:rPr>
      <mc:AlternateContent>
        <mc:Choice Requires="wps">
          <w:drawing>
            <wp:inline distT="0" distB="0" distL="0" distR="0" wp14:anchorId="6A277404" wp14:editId="5A4F4761">
              <wp:extent cx="5760720" cy="892798"/>
              <wp:effectExtent l="0" t="0" r="0" b="6350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89279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14C073" w14:textId="77777777" w:rsidR="00F00A36" w:rsidRDefault="00F00A36" w:rsidP="00F00A36">
                          <w:pPr>
                            <w:jc w:val="center"/>
                          </w:pPr>
                          <w:r w:rsidRPr="00B73444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3F27CE59" wp14:editId="232CB8BD">
                                <wp:extent cx="5500800" cy="691200"/>
                                <wp:effectExtent l="0" t="0" r="5080" b="0"/>
                                <wp:docPr id="3" name="Obraz 8" descr="Stopka: Partnerzy projrktu.&#10;Logo Miasta Sopot, CKUSopot, MOPS Sopo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Obraz 8" descr="Stopka: Partnerzy projrktu.&#10;Logo Miasta Sopot, CKUSopot, MOPS Sopot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00800" cy="691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A27740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width:453.6pt;height:7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" stroked="f">
              <v:textbox style="mso-fit-shape-to-text:t">
                <w:txbxContent>
                  <w:p w14:paraId="2814C073" w14:textId="77777777" w:rsidR="00F00A36" w:rsidRDefault="00F00A36" w:rsidP="00F00A36">
                    <w:pPr>
                      <w:jc w:val="center"/>
                    </w:pPr>
                    <w:r w:rsidRPr="00B73444">
                      <w:rPr>
                        <w:noProof/>
                        <w:lang w:eastAsia="pl-PL"/>
                      </w:rPr>
                      <w:drawing>
                        <wp:inline distT="0" distB="0" distL="0" distR="0" wp14:anchorId="3F27CE59" wp14:editId="232CB8BD">
                          <wp:extent cx="5500800" cy="691200"/>
                          <wp:effectExtent l="0" t="0" r="5080" b="0"/>
                          <wp:docPr id="3" name="Obraz 8" descr="Stopka: Partnerzy projrktu.&#10;Logo Miasta Sopot, CKUSopot, MOPS Sopot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Obraz 8" descr="Stopka: Partnerzy projrktu.&#10;Logo Miasta Sopot, CKUSopot, MOPS Sopot.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00800" cy="691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E51F2" w14:textId="77777777" w:rsidR="00B242E3" w:rsidRDefault="00B242E3" w:rsidP="00E25A8A">
      <w:pPr>
        <w:spacing w:after="0" w:line="240" w:lineRule="auto"/>
      </w:pPr>
      <w:r>
        <w:separator/>
      </w:r>
    </w:p>
  </w:footnote>
  <w:footnote w:type="continuationSeparator" w:id="0">
    <w:p w14:paraId="777813A0" w14:textId="77777777" w:rsidR="00B242E3" w:rsidRDefault="00B242E3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DD95" w14:textId="4C704772" w:rsidR="00E25A8A" w:rsidRPr="00A56CC3" w:rsidRDefault="00F00A36">
    <w:pPr>
      <w:pStyle w:val="Nagwek"/>
      <w:rPr>
        <w:b/>
      </w:rPr>
    </w:pPr>
    <w:r>
      <w:rPr>
        <w:noProof/>
      </w:rPr>
      <mc:AlternateContent>
        <mc:Choice Requires="wps">
          <w:drawing>
            <wp:inline distT="0" distB="0" distL="0" distR="0" wp14:anchorId="0A71BA42" wp14:editId="49560F6A">
              <wp:extent cx="5760720" cy="664865"/>
              <wp:effectExtent l="0" t="0" r="0" b="1905"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664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7A023C" w14:textId="77777777" w:rsidR="00F00A36" w:rsidRDefault="00F00A36" w:rsidP="00F00A36">
                          <w:pPr>
                            <w:jc w:val="center"/>
                          </w:pPr>
                          <w:r w:rsidRPr="00B73444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54B46D98" wp14:editId="3CFC3989">
                                <wp:extent cx="5572800" cy="579600"/>
                                <wp:effectExtent l="0" t="0" r="0" b="0"/>
                                <wp:docPr id="4" name="Obraz 5" descr="Nagłówek.&#10;Logo &quot;Razem możemy więcej&quot; oraz tekst: &quot;Wielokulturowy Sopot, Wzmocnienie sopockiego systemu wsparcia cudzoziemców.&quot;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Obraz 5" descr="Nagłówek.&#10;Logo &quot;Razem możemy więcej&quot; oraz tekst: &quot;Wielokulturowy Sopot, Wzmocnienie sopockiego systemu wsparcia cudzoziemców.&quot;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72800" cy="57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0A71BA4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width:453.6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" stroked="f">
              <v:textbox>
                <w:txbxContent>
                  <w:p w14:paraId="257A023C" w14:textId="77777777" w:rsidR="00F00A36" w:rsidRDefault="00F00A36" w:rsidP="00F00A36">
                    <w:pPr>
                      <w:jc w:val="center"/>
                    </w:pPr>
                    <w:r w:rsidRPr="00B73444">
                      <w:rPr>
                        <w:noProof/>
                        <w:lang w:eastAsia="pl-PL"/>
                      </w:rPr>
                      <w:drawing>
                        <wp:inline distT="0" distB="0" distL="0" distR="0" wp14:anchorId="54B46D98" wp14:editId="3CFC3989">
                          <wp:extent cx="5572800" cy="579600"/>
                          <wp:effectExtent l="0" t="0" r="0" b="0"/>
                          <wp:docPr id="4" name="Obraz 5" descr="Nagłówek.&#10;Logo &quot;Razem możemy więcej&quot; oraz tekst: &quot;Wielokulturowy Sopot, Wzmocnienie sopockiego systemu wsparcia cudzoziemców.&quot;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Obraz 5" descr="Nagłówek.&#10;Logo &quot;Razem możemy więcej&quot; oraz tekst: &quot;Wielokulturowy Sopot, Wzmocnienie sopockiego systemu wsparcia cudzoziemców.&quot;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72800" cy="57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49859D7"/>
    <w:multiLevelType w:val="hybridMultilevel"/>
    <w:tmpl w:val="9110B452"/>
    <w:lvl w:ilvl="0" w:tplc="B26C788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5C64E8"/>
    <w:multiLevelType w:val="hybridMultilevel"/>
    <w:tmpl w:val="DF0A42A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303388544">
    <w:abstractNumId w:val="0"/>
  </w:num>
  <w:num w:numId="2" w16cid:durableId="374237032">
    <w:abstractNumId w:val="1"/>
  </w:num>
  <w:num w:numId="3" w16cid:durableId="1438528196">
    <w:abstractNumId w:val="2"/>
  </w:num>
  <w:num w:numId="4" w16cid:durableId="1223905662">
    <w:abstractNumId w:val="3"/>
  </w:num>
  <w:num w:numId="5" w16cid:durableId="469246136">
    <w:abstractNumId w:val="5"/>
  </w:num>
  <w:num w:numId="6" w16cid:durableId="938638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074227"/>
    <w:rsid w:val="0011647E"/>
    <w:rsid w:val="001535E1"/>
    <w:rsid w:val="00187153"/>
    <w:rsid w:val="001B6D07"/>
    <w:rsid w:val="00280205"/>
    <w:rsid w:val="00392594"/>
    <w:rsid w:val="00412807"/>
    <w:rsid w:val="00422D62"/>
    <w:rsid w:val="00441A73"/>
    <w:rsid w:val="00491293"/>
    <w:rsid w:val="004C27A9"/>
    <w:rsid w:val="00520FA9"/>
    <w:rsid w:val="005474DE"/>
    <w:rsid w:val="0056418C"/>
    <w:rsid w:val="005E77CC"/>
    <w:rsid w:val="00696E4E"/>
    <w:rsid w:val="00761E94"/>
    <w:rsid w:val="00782A47"/>
    <w:rsid w:val="007914E3"/>
    <w:rsid w:val="007E3378"/>
    <w:rsid w:val="008962EE"/>
    <w:rsid w:val="008A7D42"/>
    <w:rsid w:val="00910627"/>
    <w:rsid w:val="00960D78"/>
    <w:rsid w:val="00A226A6"/>
    <w:rsid w:val="00A27F15"/>
    <w:rsid w:val="00A56CC3"/>
    <w:rsid w:val="00AC6EC7"/>
    <w:rsid w:val="00B242E3"/>
    <w:rsid w:val="00B62F5F"/>
    <w:rsid w:val="00B86173"/>
    <w:rsid w:val="00BC5640"/>
    <w:rsid w:val="00C41A79"/>
    <w:rsid w:val="00E25A8A"/>
    <w:rsid w:val="00F00A36"/>
    <w:rsid w:val="00F160B0"/>
    <w:rsid w:val="00F54976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3D0EF"/>
  <w15:docId w15:val="{0284BCFE-0E51-4F0A-9549-4B2C291C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Łukasz</dc:creator>
  <cp:keywords/>
  <dc:description/>
  <cp:lastModifiedBy>Sebastian Rutkowski</cp:lastModifiedBy>
  <cp:revision>4</cp:revision>
  <dcterms:created xsi:type="dcterms:W3CDTF">2023-07-24T06:33:00Z</dcterms:created>
  <dcterms:modified xsi:type="dcterms:W3CDTF">2023-07-24T09:50:00Z</dcterms:modified>
</cp:coreProperties>
</file>